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0A2797" w14:textId="04B36448" w:rsidR="001C1E9B" w:rsidRPr="002359C5" w:rsidRDefault="007038DD" w:rsidP="002359C5">
      <w:pPr>
        <w:widowControl w:val="0"/>
        <w:autoSpaceDE w:val="0"/>
        <w:autoSpaceDN w:val="0"/>
        <w:adjustRightInd w:val="0"/>
        <w:rPr>
          <w:rFonts w:ascii="Helvetica" w:hAnsi="Helvetica" w:cs="Helvetica"/>
          <w:lang w:val="en-US"/>
        </w:rPr>
      </w:pPr>
      <w:r>
        <w:rPr>
          <w:rFonts w:ascii="Century Gothic" w:hAnsi="Century Gothic" w:cs="Arial"/>
          <w:noProof/>
          <w:color w:val="0C0C0C"/>
          <w:lang w:val="en-US"/>
        </w:rPr>
        <mc:AlternateContent>
          <mc:Choice Requires="wps">
            <w:drawing>
              <wp:anchor distT="0" distB="0" distL="114300" distR="114300" simplePos="0" relativeHeight="251666432" behindDoc="0" locked="0" layoutInCell="1" allowOverlap="1" wp14:anchorId="0275E347" wp14:editId="498FA9FE">
                <wp:simplePos x="0" y="0"/>
                <wp:positionH relativeFrom="column">
                  <wp:posOffset>457200</wp:posOffset>
                </wp:positionH>
                <wp:positionV relativeFrom="paragraph">
                  <wp:posOffset>8229600</wp:posOffset>
                </wp:positionV>
                <wp:extent cx="5029200" cy="10287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F876BD" w14:textId="54CA750F" w:rsidR="00AA7763" w:rsidRPr="007038DD" w:rsidRDefault="00AA7763" w:rsidP="001920AF">
                            <w:pPr>
                              <w:jc w:val="center"/>
                              <w:rPr>
                                <w:rFonts w:ascii="Edwardian Script ITC" w:hAnsi="Edwardian Script ITC"/>
                                <w:b/>
                                <w:sz w:val="44"/>
                                <w:szCs w:val="44"/>
                              </w:rPr>
                            </w:pPr>
                            <w:r w:rsidRPr="007038DD">
                              <w:rPr>
                                <w:rFonts w:ascii="Edwardian Script ITC" w:hAnsi="Edwardian Script ITC"/>
                                <w:b/>
                                <w:sz w:val="44"/>
                                <w:szCs w:val="44"/>
                              </w:rPr>
                              <w:t>Supporting students, families and teachers for continued learning between school and home.</w:t>
                            </w:r>
                          </w:p>
                          <w:p w14:paraId="0C4015CD" w14:textId="77777777" w:rsidR="00AA7763" w:rsidRPr="007038DD" w:rsidRDefault="00AA7763">
                            <w:pPr>
                              <w:rPr>
                                <w:rFonts w:ascii="Edwardian Script ITC" w:hAnsi="Edwardian Script ITC"/>
                                <w:b/>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36pt;margin-top:9in;width:396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" filled="f" stroked="f">
                <v:textbox>
                  <w:txbxContent>
                    <w:p w14:paraId="62F876BD" w14:textId="54CA750F" w:rsidR="00AA7763" w:rsidRPr="007038DD" w:rsidRDefault="00AA7763" w:rsidP="001920AF">
                      <w:pPr>
                        <w:jc w:val="center"/>
                        <w:rPr>
                          <w:rFonts w:ascii="Edwardian Script ITC" w:hAnsi="Edwardian Script ITC"/>
                          <w:b/>
                          <w:sz w:val="44"/>
                          <w:szCs w:val="44"/>
                        </w:rPr>
                      </w:pPr>
                      <w:r w:rsidRPr="007038DD">
                        <w:rPr>
                          <w:rFonts w:ascii="Edwardian Script ITC" w:hAnsi="Edwardian Script ITC"/>
                          <w:b/>
                          <w:sz w:val="44"/>
                          <w:szCs w:val="44"/>
                        </w:rPr>
                        <w:t>Supporting students, families and teachers for continued learning between school and home.</w:t>
                      </w:r>
                    </w:p>
                    <w:p w14:paraId="0C4015CD" w14:textId="77777777" w:rsidR="00AA7763" w:rsidRPr="007038DD" w:rsidRDefault="00AA7763">
                      <w:pPr>
                        <w:rPr>
                          <w:rFonts w:ascii="Edwardian Script ITC" w:hAnsi="Edwardian Script ITC"/>
                          <w:b/>
                          <w:sz w:val="44"/>
                          <w:szCs w:val="44"/>
                        </w:rPr>
                      </w:pPr>
                    </w:p>
                  </w:txbxContent>
                </v:textbox>
                <w10:wrap type="square"/>
              </v:shape>
            </w:pict>
          </mc:Fallback>
        </mc:AlternateContent>
      </w:r>
      <w:r w:rsidR="008715F5">
        <w:rPr>
          <w:rFonts w:ascii="Century Gothic" w:hAnsi="Century Gothic" w:cs="Arial"/>
          <w:noProof/>
          <w:color w:val="0C0C0C"/>
          <w:lang w:val="en-US"/>
        </w:rPr>
        <w:drawing>
          <wp:inline distT="0" distB="0" distL="0" distR="0" wp14:anchorId="56459A2D" wp14:editId="2004B209">
            <wp:extent cx="5825269" cy="3787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6-20 at 12.48.03 pm.png"/>
                    <pic:cNvPicPr/>
                  </pic:nvPicPr>
                  <pic:blipFill>
                    <a:blip r:embed="rId8">
                      <a:extLst>
                        <a:ext uri="{28A0092B-C50C-407E-A947-70E740481C1C}">
                          <a14:useLocalDpi xmlns:a14="http://schemas.microsoft.com/office/drawing/2010/main" val="0"/>
                        </a:ext>
                      </a:extLst>
                    </a:blip>
                    <a:stretch>
                      <a:fillRect/>
                    </a:stretch>
                  </pic:blipFill>
                  <pic:spPr>
                    <a:xfrm>
                      <a:off x="0" y="0"/>
                      <a:ext cx="5825269" cy="3787140"/>
                    </a:xfrm>
                    <a:prstGeom prst="rect">
                      <a:avLst/>
                    </a:prstGeom>
                  </pic:spPr>
                </pic:pic>
              </a:graphicData>
            </a:graphic>
          </wp:inline>
        </w:drawing>
      </w:r>
      <w:r w:rsidR="001920AF">
        <w:rPr>
          <w:rFonts w:ascii="Century Gothic" w:hAnsi="Century Gothic" w:cs="Arial"/>
          <w:noProof/>
          <w:color w:val="0C0C0C"/>
          <w:lang w:val="en-US"/>
        </w:rPr>
        <mc:AlternateContent>
          <mc:Choice Requires="wps">
            <w:drawing>
              <wp:anchor distT="0" distB="0" distL="114300" distR="114300" simplePos="0" relativeHeight="251665408" behindDoc="0" locked="0" layoutInCell="1" allowOverlap="1" wp14:anchorId="048AB377" wp14:editId="711AD407">
                <wp:simplePos x="0" y="0"/>
                <wp:positionH relativeFrom="column">
                  <wp:posOffset>-45858</wp:posOffset>
                </wp:positionH>
                <wp:positionV relativeFrom="paragraph">
                  <wp:posOffset>3697136</wp:posOffset>
                </wp:positionV>
                <wp:extent cx="6142355" cy="685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142355"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4847E1" w14:textId="197C2154" w:rsidR="00AA7763" w:rsidRPr="001920AF" w:rsidRDefault="00AA7763" w:rsidP="002359C5">
                            <w:pPr>
                              <w:pStyle w:val="Heading2"/>
                              <w:spacing w:line="240" w:lineRule="atLeast"/>
                              <w:rPr>
                                <w:rFonts w:ascii="Century Gothic" w:eastAsia="Times New Roman" w:hAnsi="Century Gothic" w:cs="Times New Roman"/>
                                <w:bCs w:val="0"/>
                                <w:color w:val="58595B"/>
                                <w:spacing w:val="-3"/>
                                <w:sz w:val="72"/>
                                <w:szCs w:val="72"/>
                              </w:rPr>
                            </w:pPr>
                            <w:r w:rsidRPr="001920AF">
                              <w:rPr>
                                <w:rFonts w:ascii="Century Gothic" w:eastAsia="Times New Roman" w:hAnsi="Century Gothic" w:cs="Times New Roman"/>
                                <w:bCs w:val="0"/>
                                <w:color w:val="58595B"/>
                                <w:spacing w:val="-3"/>
                                <w:sz w:val="72"/>
                                <w:szCs w:val="72"/>
                              </w:rPr>
                              <w:t xml:space="preserve">Learning from </w:t>
                            </w:r>
                            <w:r>
                              <w:rPr>
                                <w:rFonts w:ascii="Century Gothic" w:eastAsia="Times New Roman" w:hAnsi="Century Gothic" w:cs="Times New Roman"/>
                                <w:bCs w:val="0"/>
                                <w:color w:val="58595B"/>
                                <w:spacing w:val="-3"/>
                                <w:sz w:val="72"/>
                                <w:szCs w:val="72"/>
                              </w:rPr>
                              <w:t>H</w:t>
                            </w:r>
                            <w:r w:rsidRPr="001920AF">
                              <w:rPr>
                                <w:rFonts w:ascii="Century Gothic" w:eastAsia="Times New Roman" w:hAnsi="Century Gothic" w:cs="Times New Roman"/>
                                <w:bCs w:val="0"/>
                                <w:color w:val="58595B"/>
                                <w:spacing w:val="-3"/>
                                <w:sz w:val="72"/>
                                <w:szCs w:val="72"/>
                              </w:rPr>
                              <w:t>ome</w:t>
                            </w:r>
                            <w:r>
                              <w:rPr>
                                <w:rFonts w:ascii="Century Gothic" w:eastAsia="Times New Roman" w:hAnsi="Century Gothic" w:cs="Times New Roman"/>
                                <w:bCs w:val="0"/>
                                <w:color w:val="58595B"/>
                                <w:spacing w:val="-3"/>
                                <w:sz w:val="72"/>
                                <w:szCs w:val="72"/>
                              </w:rPr>
                              <w:t xml:space="preserve"> Guide</w:t>
                            </w:r>
                          </w:p>
                          <w:p w14:paraId="7ED682F1" w14:textId="77777777" w:rsidR="00AA7763" w:rsidRDefault="00AA77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3.55pt;margin-top:291.1pt;width:483.6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VnMdICAAAX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" filled="f" stroked="f">
                <v:textbox>
                  <w:txbxContent>
                    <w:p w14:paraId="074847E1" w14:textId="197C2154" w:rsidR="00AA7763" w:rsidRPr="001920AF" w:rsidRDefault="00AA7763" w:rsidP="002359C5">
                      <w:pPr>
                        <w:pStyle w:val="Heading2"/>
                        <w:spacing w:line="240" w:lineRule="atLeast"/>
                        <w:rPr>
                          <w:rFonts w:ascii="Century Gothic" w:eastAsia="Times New Roman" w:hAnsi="Century Gothic" w:cs="Times New Roman"/>
                          <w:bCs w:val="0"/>
                          <w:color w:val="58595B"/>
                          <w:spacing w:val="-3"/>
                          <w:sz w:val="72"/>
                          <w:szCs w:val="72"/>
                        </w:rPr>
                      </w:pPr>
                      <w:r w:rsidRPr="001920AF">
                        <w:rPr>
                          <w:rFonts w:ascii="Century Gothic" w:eastAsia="Times New Roman" w:hAnsi="Century Gothic" w:cs="Times New Roman"/>
                          <w:bCs w:val="0"/>
                          <w:color w:val="58595B"/>
                          <w:spacing w:val="-3"/>
                          <w:sz w:val="72"/>
                          <w:szCs w:val="72"/>
                        </w:rPr>
                        <w:t xml:space="preserve">Learning from </w:t>
                      </w:r>
                      <w:r>
                        <w:rPr>
                          <w:rFonts w:ascii="Century Gothic" w:eastAsia="Times New Roman" w:hAnsi="Century Gothic" w:cs="Times New Roman"/>
                          <w:bCs w:val="0"/>
                          <w:color w:val="58595B"/>
                          <w:spacing w:val="-3"/>
                          <w:sz w:val="72"/>
                          <w:szCs w:val="72"/>
                        </w:rPr>
                        <w:t>H</w:t>
                      </w:r>
                      <w:r w:rsidRPr="001920AF">
                        <w:rPr>
                          <w:rFonts w:ascii="Century Gothic" w:eastAsia="Times New Roman" w:hAnsi="Century Gothic" w:cs="Times New Roman"/>
                          <w:bCs w:val="0"/>
                          <w:color w:val="58595B"/>
                          <w:spacing w:val="-3"/>
                          <w:sz w:val="72"/>
                          <w:szCs w:val="72"/>
                        </w:rPr>
                        <w:t>ome</w:t>
                      </w:r>
                      <w:r>
                        <w:rPr>
                          <w:rFonts w:ascii="Century Gothic" w:eastAsia="Times New Roman" w:hAnsi="Century Gothic" w:cs="Times New Roman"/>
                          <w:bCs w:val="0"/>
                          <w:color w:val="58595B"/>
                          <w:spacing w:val="-3"/>
                          <w:sz w:val="72"/>
                          <w:szCs w:val="72"/>
                        </w:rPr>
                        <w:t xml:space="preserve"> Guide</w:t>
                      </w:r>
                    </w:p>
                    <w:p w14:paraId="7ED682F1" w14:textId="77777777" w:rsidR="00AA7763" w:rsidRDefault="00AA7763"/>
                  </w:txbxContent>
                </v:textbox>
                <w10:wrap type="square"/>
              </v:shape>
            </w:pict>
          </mc:Fallback>
        </mc:AlternateContent>
      </w:r>
      <w:r w:rsidR="002359C5">
        <w:rPr>
          <w:rFonts w:ascii="Century Gothic" w:hAnsi="Century Gothic" w:cs="Arial"/>
          <w:noProof/>
          <w:color w:val="0C0C0C"/>
          <w:lang w:val="en-US"/>
        </w:rPr>
        <w:drawing>
          <wp:anchor distT="0" distB="0" distL="114300" distR="114300" simplePos="0" relativeHeight="251663360" behindDoc="0" locked="0" layoutInCell="1" allowOverlap="1" wp14:anchorId="29D6A02E" wp14:editId="482E8721">
            <wp:simplePos x="0" y="0"/>
            <wp:positionH relativeFrom="column">
              <wp:posOffset>-914400</wp:posOffset>
            </wp:positionH>
            <wp:positionV relativeFrom="paragraph">
              <wp:posOffset>1371600</wp:posOffset>
            </wp:positionV>
            <wp:extent cx="7529830" cy="2152015"/>
            <wp:effectExtent l="0" t="0" r="0" b="6985"/>
            <wp:wrapThrough wrapText="bothSides">
              <wp:wrapPolygon edited="0">
                <wp:start x="0" y="0"/>
                <wp:lineTo x="0" y="21415"/>
                <wp:lineTo x="21494" y="21415"/>
                <wp:lineTo x="2149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4 22.36.13.png"/>
                    <pic:cNvPicPr/>
                  </pic:nvPicPr>
                  <pic:blipFill rotWithShape="1">
                    <a:blip r:embed="rId9">
                      <a:extLst>
                        <a:ext uri="{28A0092B-C50C-407E-A947-70E740481C1C}">
                          <a14:useLocalDpi xmlns:a14="http://schemas.microsoft.com/office/drawing/2010/main" val="0"/>
                        </a:ext>
                      </a:extLst>
                    </a:blip>
                    <a:srcRect t="43341"/>
                    <a:stretch/>
                  </pic:blipFill>
                  <pic:spPr bwMode="auto">
                    <a:xfrm>
                      <a:off x="0" y="0"/>
                      <a:ext cx="7529830" cy="215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3B4">
        <w:rPr>
          <w:rFonts w:ascii="Helvetica" w:hAnsi="Helvetica" w:cs="Helvetica"/>
          <w:noProof/>
          <w:lang w:val="en-US"/>
        </w:rPr>
        <w:drawing>
          <wp:anchor distT="0" distB="0" distL="114300" distR="114300" simplePos="0" relativeHeight="251662336" behindDoc="0" locked="0" layoutInCell="1" allowOverlap="1" wp14:anchorId="308902AD" wp14:editId="28C2BAC1">
            <wp:simplePos x="0" y="0"/>
            <wp:positionH relativeFrom="column">
              <wp:posOffset>-900430</wp:posOffset>
            </wp:positionH>
            <wp:positionV relativeFrom="paragraph">
              <wp:posOffset>-914400</wp:posOffset>
            </wp:positionV>
            <wp:extent cx="7529830" cy="2117725"/>
            <wp:effectExtent l="0" t="0" r="0" b="0"/>
            <wp:wrapThrough wrapText="bothSides">
              <wp:wrapPolygon edited="0">
                <wp:start x="0" y="0"/>
                <wp:lineTo x="0" y="21244"/>
                <wp:lineTo x="21494" y="21244"/>
                <wp:lineTo x="21494" y="0"/>
                <wp:lineTo x="0"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9830" cy="211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8D4BE" w14:textId="77777777" w:rsidR="007038DD" w:rsidRDefault="007038DD" w:rsidP="00A91639">
      <w:pPr>
        <w:pStyle w:val="NormalWeb"/>
        <w:jc w:val="both"/>
        <w:rPr>
          <w:rFonts w:ascii="Century Gothic" w:hAnsi="Century Gothic" w:cs="Arial"/>
          <w:color w:val="0C0C0C"/>
          <w:sz w:val="24"/>
          <w:szCs w:val="24"/>
        </w:rPr>
      </w:pPr>
    </w:p>
    <w:p w14:paraId="42AEA40F" w14:textId="3ACD7A59" w:rsidR="00A91639" w:rsidRPr="008D17F1" w:rsidRDefault="00A91639" w:rsidP="008D17F1">
      <w:pPr>
        <w:pStyle w:val="NormalWeb"/>
        <w:spacing w:line="276" w:lineRule="auto"/>
        <w:jc w:val="both"/>
        <w:rPr>
          <w:rFonts w:ascii="Century Gothic" w:hAnsi="Century Gothic"/>
          <w:sz w:val="24"/>
          <w:szCs w:val="24"/>
        </w:rPr>
      </w:pPr>
      <w:r w:rsidRPr="008D17F1">
        <w:rPr>
          <w:rFonts w:ascii="Century Gothic" w:hAnsi="Century Gothic" w:cs="Arial"/>
          <w:color w:val="0C0C0C"/>
          <w:sz w:val="24"/>
          <w:szCs w:val="24"/>
        </w:rPr>
        <w:lastRenderedPageBreak/>
        <w:t xml:space="preserve">At St Joseph’s School, we are proud that we will be able to offer all our students’ online learning in these exceptional circumstances that require school closure. In such circumstances, our commitment is to provide this alternative means of education in the form of </w:t>
      </w:r>
      <w:r w:rsidR="00A11FAB" w:rsidRPr="008D17F1">
        <w:rPr>
          <w:rFonts w:ascii="Century Gothic" w:hAnsi="Century Gothic" w:cs="Arial"/>
          <w:color w:val="0C0C0C"/>
          <w:sz w:val="24"/>
          <w:szCs w:val="24"/>
        </w:rPr>
        <w:t>an</w:t>
      </w:r>
      <w:r w:rsidRPr="008D17F1">
        <w:rPr>
          <w:rFonts w:ascii="Century Gothic" w:hAnsi="Century Gothic" w:cs="Arial"/>
          <w:color w:val="0C0C0C"/>
          <w:sz w:val="24"/>
          <w:szCs w:val="24"/>
        </w:rPr>
        <w:t xml:space="preserve"> </w:t>
      </w:r>
      <w:r w:rsidRPr="008D17F1">
        <w:rPr>
          <w:rFonts w:ascii="Century Gothic" w:hAnsi="Century Gothic" w:cs="Arial"/>
          <w:b/>
          <w:color w:val="0C0C0C"/>
          <w:sz w:val="24"/>
          <w:szCs w:val="24"/>
        </w:rPr>
        <w:t>Online Learning Plan</w:t>
      </w:r>
      <w:r w:rsidRPr="008D17F1">
        <w:rPr>
          <w:rFonts w:ascii="Century Gothic" w:hAnsi="Century Gothic" w:cs="Arial"/>
          <w:color w:val="0C0C0C"/>
          <w:sz w:val="24"/>
          <w:szCs w:val="24"/>
        </w:rPr>
        <w:t>. While Online Learning does</w:t>
      </w:r>
      <w:r w:rsidR="000466A7" w:rsidRPr="008D17F1">
        <w:rPr>
          <w:rFonts w:ascii="Century Gothic" w:hAnsi="Century Gothic" w:cs="Arial"/>
          <w:color w:val="0C0C0C"/>
          <w:sz w:val="24"/>
          <w:szCs w:val="24"/>
        </w:rPr>
        <w:t>n’t</w:t>
      </w:r>
      <w:r w:rsidRPr="008D17F1">
        <w:rPr>
          <w:rFonts w:ascii="Century Gothic" w:hAnsi="Century Gothic" w:cs="Arial"/>
          <w:color w:val="0C0C0C"/>
          <w:sz w:val="24"/>
          <w:szCs w:val="24"/>
        </w:rPr>
        <w:t xml:space="preserve"> replicate onsite learning, our teachers can deliver powerful instruction that allows students to meet expected achievements in an online environment. </w:t>
      </w:r>
    </w:p>
    <w:p w14:paraId="40D8AEC9" w14:textId="77777777" w:rsidR="00A91639" w:rsidRPr="008D17F1" w:rsidRDefault="00A91639" w:rsidP="008D17F1">
      <w:pPr>
        <w:pStyle w:val="NormalWeb"/>
        <w:spacing w:line="276" w:lineRule="auto"/>
        <w:rPr>
          <w:rFonts w:ascii="Century Gothic" w:hAnsi="Century Gothic"/>
          <w:sz w:val="24"/>
          <w:szCs w:val="24"/>
        </w:rPr>
      </w:pPr>
      <w:r w:rsidRPr="008D17F1">
        <w:rPr>
          <w:rFonts w:ascii="Century Gothic" w:hAnsi="Century Gothic" w:cs="Arial"/>
          <w:color w:val="0C0C0C"/>
          <w:sz w:val="24"/>
          <w:szCs w:val="24"/>
        </w:rPr>
        <w:t xml:space="preserve">While this is a time of uncertainty and challenge, it is also a time that provides us with unlimited opportunities to connect with new ideas and ways of working </w:t>
      </w:r>
      <w:r w:rsidR="000466A7" w:rsidRPr="008D17F1">
        <w:rPr>
          <w:rFonts w:ascii="Century Gothic" w:hAnsi="Century Gothic" w:cs="Arial"/>
          <w:color w:val="0C0C0C"/>
          <w:sz w:val="24"/>
          <w:szCs w:val="24"/>
        </w:rPr>
        <w:t xml:space="preserve">online </w:t>
      </w:r>
      <w:r w:rsidRPr="008D17F1">
        <w:rPr>
          <w:rFonts w:ascii="Century Gothic" w:hAnsi="Century Gothic" w:cs="Arial"/>
          <w:color w:val="0C0C0C"/>
          <w:sz w:val="24"/>
          <w:szCs w:val="24"/>
        </w:rPr>
        <w:t xml:space="preserve">with the students </w:t>
      </w:r>
    </w:p>
    <w:p w14:paraId="53B63EF8" w14:textId="77777777" w:rsidR="00A91639" w:rsidRPr="008D17F1" w:rsidRDefault="00A91639" w:rsidP="00A91639">
      <w:pPr>
        <w:pStyle w:val="NormalWeb"/>
        <w:rPr>
          <w:rFonts w:ascii="Century Gothic" w:hAnsi="Century Gothic"/>
          <w:b/>
          <w:sz w:val="24"/>
          <w:szCs w:val="24"/>
        </w:rPr>
      </w:pPr>
      <w:r w:rsidRPr="008D17F1">
        <w:rPr>
          <w:rFonts w:ascii="Century Gothic" w:hAnsi="Century Gothic" w:cs="Arial"/>
          <w:b/>
          <w:color w:val="0C0C0C"/>
          <w:sz w:val="24"/>
          <w:szCs w:val="24"/>
        </w:rPr>
        <w:t xml:space="preserve"> The purpose of this document is to outline how St Joseph’s will continue to offer a </w:t>
      </w:r>
      <w:r w:rsidRPr="008D17F1">
        <w:rPr>
          <w:rFonts w:ascii="Century Gothic" w:hAnsi="Century Gothic" w:cs="Arial"/>
          <w:b/>
          <w:i/>
          <w:iCs/>
          <w:color w:val="0C0C0C"/>
          <w:sz w:val="24"/>
          <w:szCs w:val="24"/>
        </w:rPr>
        <w:t xml:space="preserve">Learning </w:t>
      </w:r>
      <w:r w:rsidRPr="008D17F1">
        <w:rPr>
          <w:rFonts w:ascii="Century Gothic" w:hAnsi="Century Gothic" w:cs="Arial"/>
          <w:b/>
          <w:color w:val="0C0C0C"/>
          <w:sz w:val="24"/>
          <w:szCs w:val="24"/>
        </w:rPr>
        <w:t xml:space="preserve">model, in an online environment. </w:t>
      </w:r>
    </w:p>
    <w:p w14:paraId="119A83CB" w14:textId="77777777" w:rsidR="00A91639" w:rsidRPr="008D17F1" w:rsidRDefault="00A91639" w:rsidP="00A91639">
      <w:pPr>
        <w:pStyle w:val="NormalWeb"/>
        <w:rPr>
          <w:rFonts w:ascii="Century Gothic" w:hAnsi="Century Gothic"/>
          <w:sz w:val="24"/>
          <w:szCs w:val="24"/>
        </w:rPr>
      </w:pPr>
      <w:r w:rsidRPr="008D17F1">
        <w:rPr>
          <w:rFonts w:ascii="Century Gothic" w:hAnsi="Century Gothic" w:cs="Arial"/>
          <w:b/>
          <w:bCs/>
          <w:color w:val="0C0C0C"/>
          <w:sz w:val="24"/>
          <w:szCs w:val="24"/>
        </w:rPr>
        <w:t xml:space="preserve">Online Learning Platforms </w:t>
      </w:r>
    </w:p>
    <w:p w14:paraId="6FBEB219" w14:textId="77777777" w:rsidR="00A91639" w:rsidRPr="008D17F1" w:rsidRDefault="00A91639" w:rsidP="00A91639">
      <w:pPr>
        <w:pStyle w:val="NormalWeb"/>
        <w:rPr>
          <w:rFonts w:ascii="Century Gothic" w:hAnsi="Century Gothic"/>
          <w:sz w:val="24"/>
          <w:szCs w:val="24"/>
        </w:rPr>
      </w:pPr>
      <w:r w:rsidRPr="008D17F1">
        <w:rPr>
          <w:rFonts w:ascii="Century Gothic" w:hAnsi="Century Gothic" w:cs="Arial"/>
          <w:color w:val="0C0C0C"/>
          <w:sz w:val="24"/>
          <w:szCs w:val="24"/>
        </w:rPr>
        <w:t xml:space="preserve">The following </w:t>
      </w:r>
      <w:r w:rsidRPr="008D17F1">
        <w:rPr>
          <w:rFonts w:ascii="Century Gothic" w:hAnsi="Century Gothic" w:cs="Arial"/>
          <w:i/>
          <w:iCs/>
          <w:color w:val="0C0C0C"/>
          <w:sz w:val="24"/>
          <w:szCs w:val="24"/>
        </w:rPr>
        <w:t xml:space="preserve">Online Platforms </w:t>
      </w:r>
      <w:r w:rsidR="000466A7" w:rsidRPr="008D17F1">
        <w:rPr>
          <w:rFonts w:ascii="Century Gothic" w:hAnsi="Century Gothic" w:cs="Arial"/>
          <w:i/>
          <w:iCs/>
          <w:color w:val="0C0C0C"/>
          <w:sz w:val="24"/>
          <w:szCs w:val="24"/>
        </w:rPr>
        <w:t>used at St Joseph’s</w:t>
      </w:r>
    </w:p>
    <w:p w14:paraId="01C3617F" w14:textId="31E46518" w:rsidR="00A91639" w:rsidRPr="008D17F1" w:rsidRDefault="00A91639" w:rsidP="008D17F1">
      <w:pPr>
        <w:pStyle w:val="NormalWeb"/>
        <w:numPr>
          <w:ilvl w:val="1"/>
          <w:numId w:val="21"/>
        </w:numPr>
        <w:spacing w:line="276" w:lineRule="auto"/>
        <w:ind w:left="851" w:hanging="425"/>
        <w:rPr>
          <w:rFonts w:ascii="Century Gothic" w:hAnsi="Century Gothic" w:cs="Arial"/>
          <w:color w:val="0C0C0C"/>
          <w:sz w:val="24"/>
          <w:szCs w:val="24"/>
        </w:rPr>
      </w:pPr>
      <w:r w:rsidRPr="008D17F1">
        <w:rPr>
          <w:rFonts w:ascii="Century Gothic" w:hAnsi="Century Gothic" w:cs="Arial"/>
          <w:i/>
          <w:iCs/>
          <w:color w:val="0C0C0C"/>
          <w:sz w:val="24"/>
          <w:szCs w:val="24"/>
        </w:rPr>
        <w:t xml:space="preserve">Seesaw </w:t>
      </w:r>
      <w:r w:rsidRPr="008D17F1">
        <w:rPr>
          <w:rFonts w:ascii="Century Gothic" w:hAnsi="Century Gothic" w:cs="Arial"/>
          <w:color w:val="0C0C0C"/>
          <w:sz w:val="24"/>
          <w:szCs w:val="24"/>
        </w:rPr>
        <w:t>is the online Learning platform used in the Junior Primary (P-</w:t>
      </w:r>
      <w:r w:rsidR="007038DD" w:rsidRPr="008D17F1">
        <w:rPr>
          <w:rFonts w:ascii="Century Gothic" w:hAnsi="Century Gothic" w:cs="Arial"/>
          <w:color w:val="0C0C0C"/>
          <w:sz w:val="24"/>
          <w:szCs w:val="24"/>
        </w:rPr>
        <w:t>3</w:t>
      </w:r>
      <w:r w:rsidRPr="008D17F1">
        <w:rPr>
          <w:rFonts w:ascii="Century Gothic" w:hAnsi="Century Gothic" w:cs="Arial"/>
          <w:color w:val="0C0C0C"/>
          <w:sz w:val="24"/>
          <w:szCs w:val="24"/>
        </w:rPr>
        <w:t xml:space="preserve">). </w:t>
      </w:r>
    </w:p>
    <w:p w14:paraId="3F7FF4B7" w14:textId="6503ADD9" w:rsidR="00A91639" w:rsidRPr="008D17F1" w:rsidRDefault="00A91639" w:rsidP="008D17F1">
      <w:pPr>
        <w:pStyle w:val="NormalWeb"/>
        <w:numPr>
          <w:ilvl w:val="1"/>
          <w:numId w:val="21"/>
        </w:numPr>
        <w:spacing w:line="276" w:lineRule="auto"/>
        <w:ind w:left="851" w:hanging="425"/>
        <w:rPr>
          <w:rFonts w:ascii="Century Gothic" w:hAnsi="Century Gothic" w:cs="Arial"/>
          <w:color w:val="0C0C0C"/>
          <w:sz w:val="24"/>
          <w:szCs w:val="24"/>
        </w:rPr>
      </w:pPr>
      <w:r w:rsidRPr="008D17F1">
        <w:rPr>
          <w:rFonts w:ascii="Century Gothic" w:hAnsi="Century Gothic" w:cs="Arial"/>
          <w:i/>
          <w:iCs/>
          <w:color w:val="0C0C0C"/>
          <w:sz w:val="24"/>
          <w:szCs w:val="24"/>
        </w:rPr>
        <w:t xml:space="preserve">Microsoft Office 365 tools Teams </w:t>
      </w:r>
      <w:r w:rsidRPr="008D17F1">
        <w:rPr>
          <w:rFonts w:ascii="Century Gothic" w:hAnsi="Century Gothic" w:cs="Arial"/>
          <w:color w:val="0C0C0C"/>
          <w:sz w:val="24"/>
          <w:szCs w:val="24"/>
        </w:rPr>
        <w:t>is the online Learning platforms used in the Primary School (</w:t>
      </w:r>
      <w:r w:rsidR="008764CA" w:rsidRPr="008D17F1">
        <w:rPr>
          <w:rFonts w:ascii="Century Gothic" w:hAnsi="Century Gothic" w:cs="Arial"/>
          <w:color w:val="0C0C0C"/>
          <w:sz w:val="24"/>
          <w:szCs w:val="24"/>
        </w:rPr>
        <w:t>4</w:t>
      </w:r>
      <w:r w:rsidRPr="008D17F1">
        <w:rPr>
          <w:rFonts w:ascii="Century Gothic" w:hAnsi="Century Gothic" w:cs="Arial"/>
          <w:color w:val="0C0C0C"/>
          <w:sz w:val="24"/>
          <w:szCs w:val="24"/>
        </w:rPr>
        <w:t xml:space="preserve">-6) </w:t>
      </w:r>
    </w:p>
    <w:p w14:paraId="2ADBF770" w14:textId="77777777" w:rsidR="00A91639" w:rsidRPr="008D17F1" w:rsidRDefault="00A91639" w:rsidP="008D17F1">
      <w:pPr>
        <w:pStyle w:val="NormalWeb"/>
        <w:numPr>
          <w:ilvl w:val="1"/>
          <w:numId w:val="21"/>
        </w:numPr>
        <w:spacing w:line="276" w:lineRule="auto"/>
        <w:ind w:left="851" w:hanging="425"/>
        <w:rPr>
          <w:rFonts w:ascii="Century Gothic" w:hAnsi="Century Gothic" w:cs="Arial"/>
          <w:color w:val="0C0C0C"/>
          <w:sz w:val="24"/>
          <w:szCs w:val="24"/>
        </w:rPr>
      </w:pPr>
      <w:r w:rsidRPr="008D17F1">
        <w:rPr>
          <w:rFonts w:ascii="Century Gothic" w:hAnsi="Century Gothic" w:cs="Arial"/>
          <w:i/>
          <w:iCs/>
          <w:color w:val="0C0C0C"/>
          <w:sz w:val="24"/>
          <w:szCs w:val="24"/>
        </w:rPr>
        <w:t xml:space="preserve">Office 365 tools </w:t>
      </w:r>
      <w:r w:rsidRPr="008D17F1">
        <w:rPr>
          <w:rFonts w:ascii="Century Gothic" w:hAnsi="Century Gothic" w:cs="Arial"/>
          <w:color w:val="0C0C0C"/>
          <w:sz w:val="24"/>
          <w:szCs w:val="24"/>
        </w:rPr>
        <w:t xml:space="preserve">(e.g., email, shared docs, OneNote,) are other online collaboration </w:t>
      </w:r>
      <w:r w:rsidR="00A11FAB" w:rsidRPr="008D17F1">
        <w:rPr>
          <w:rFonts w:ascii="Century Gothic" w:hAnsi="Century Gothic" w:cs="Arial"/>
          <w:color w:val="0C0C0C"/>
          <w:sz w:val="24"/>
          <w:szCs w:val="24"/>
        </w:rPr>
        <w:t>tools</w:t>
      </w:r>
      <w:r w:rsidRPr="008D17F1">
        <w:rPr>
          <w:rFonts w:ascii="Century Gothic" w:hAnsi="Century Gothic" w:cs="Arial"/>
          <w:color w:val="0C0C0C"/>
          <w:sz w:val="24"/>
          <w:szCs w:val="24"/>
        </w:rPr>
        <w:t xml:space="preserve"> for online instruction. </w:t>
      </w:r>
    </w:p>
    <w:p w14:paraId="53B03DD5" w14:textId="77777777" w:rsidR="0084235B" w:rsidRPr="008D17F1" w:rsidRDefault="0084235B" w:rsidP="0084235B">
      <w:pPr>
        <w:pStyle w:val="NormalWeb"/>
        <w:rPr>
          <w:rFonts w:ascii="Century Gothic" w:hAnsi="Century Gothic" w:cs="Arial"/>
          <w:b/>
          <w:color w:val="0C0C0C"/>
          <w:sz w:val="24"/>
          <w:szCs w:val="24"/>
        </w:rPr>
      </w:pPr>
      <w:r w:rsidRPr="008D17F1">
        <w:rPr>
          <w:rFonts w:ascii="Century Gothic" w:hAnsi="Century Gothic" w:cs="Arial"/>
          <w:b/>
          <w:color w:val="0C0C0C"/>
          <w:sz w:val="24"/>
          <w:szCs w:val="24"/>
        </w:rPr>
        <w:t>Time expectation for students per day</w:t>
      </w:r>
    </w:p>
    <w:p w14:paraId="2B40EC6C" w14:textId="1C9688A7" w:rsidR="0084235B" w:rsidRPr="008D17F1" w:rsidRDefault="0084235B" w:rsidP="0084235B">
      <w:pPr>
        <w:pStyle w:val="NormalWeb"/>
        <w:numPr>
          <w:ilvl w:val="0"/>
          <w:numId w:val="13"/>
        </w:numPr>
        <w:rPr>
          <w:rFonts w:ascii="Century Gothic" w:hAnsi="Century Gothic" w:cs="Arial"/>
          <w:color w:val="0C0C0C"/>
          <w:sz w:val="24"/>
          <w:szCs w:val="24"/>
        </w:rPr>
      </w:pPr>
      <w:r w:rsidRPr="008D17F1">
        <w:rPr>
          <w:rFonts w:ascii="Century Gothic" w:hAnsi="Century Gothic" w:cs="Arial"/>
          <w:color w:val="0C0C0C"/>
          <w:sz w:val="24"/>
          <w:szCs w:val="24"/>
        </w:rPr>
        <w:t xml:space="preserve">Reception -2 </w:t>
      </w:r>
      <w:r w:rsidR="001E25E2" w:rsidRPr="008D17F1">
        <w:rPr>
          <w:rFonts w:ascii="Century Gothic" w:hAnsi="Century Gothic" w:cs="Arial"/>
          <w:color w:val="0C0C0C"/>
          <w:sz w:val="24"/>
          <w:szCs w:val="24"/>
        </w:rPr>
        <w:t>(</w:t>
      </w:r>
      <w:r w:rsidRPr="008D17F1">
        <w:rPr>
          <w:rFonts w:ascii="Century Gothic" w:hAnsi="Century Gothic" w:cs="Arial"/>
          <w:color w:val="0C0C0C"/>
          <w:sz w:val="24"/>
          <w:szCs w:val="24"/>
        </w:rPr>
        <w:t>2 hours</w:t>
      </w:r>
      <w:r w:rsidR="001E25E2" w:rsidRPr="008D17F1">
        <w:rPr>
          <w:rFonts w:ascii="Century Gothic" w:hAnsi="Century Gothic" w:cs="Arial"/>
          <w:color w:val="0C0C0C"/>
          <w:sz w:val="24"/>
          <w:szCs w:val="24"/>
        </w:rPr>
        <w:t>)</w:t>
      </w:r>
    </w:p>
    <w:p w14:paraId="74BAAF1E" w14:textId="3B6ADD51" w:rsidR="0084235B" w:rsidRPr="008D17F1" w:rsidRDefault="0084235B" w:rsidP="0084235B">
      <w:pPr>
        <w:pStyle w:val="NormalWeb"/>
        <w:numPr>
          <w:ilvl w:val="0"/>
          <w:numId w:val="13"/>
        </w:numPr>
        <w:rPr>
          <w:rFonts w:ascii="Century Gothic" w:hAnsi="Century Gothic" w:cs="Arial"/>
          <w:color w:val="0C0C0C"/>
          <w:sz w:val="24"/>
          <w:szCs w:val="24"/>
        </w:rPr>
      </w:pPr>
      <w:r w:rsidRPr="008D17F1">
        <w:rPr>
          <w:rFonts w:ascii="Century Gothic" w:hAnsi="Century Gothic" w:cs="Arial"/>
          <w:color w:val="0C0C0C"/>
          <w:sz w:val="24"/>
          <w:szCs w:val="24"/>
        </w:rPr>
        <w:t>Year 3</w:t>
      </w:r>
      <w:r w:rsidR="001E25E2" w:rsidRPr="008D17F1">
        <w:rPr>
          <w:rFonts w:ascii="Century Gothic" w:hAnsi="Century Gothic" w:cs="Arial"/>
          <w:color w:val="0C0C0C"/>
          <w:sz w:val="24"/>
          <w:szCs w:val="24"/>
        </w:rPr>
        <w:t xml:space="preserve"> (</w:t>
      </w:r>
      <w:r w:rsidRPr="008D17F1">
        <w:rPr>
          <w:rFonts w:ascii="Century Gothic" w:hAnsi="Century Gothic" w:cs="Arial"/>
          <w:color w:val="0C0C0C"/>
          <w:sz w:val="24"/>
          <w:szCs w:val="24"/>
        </w:rPr>
        <w:t>3</w:t>
      </w:r>
      <w:r w:rsidR="009071A3" w:rsidRPr="008D17F1">
        <w:rPr>
          <w:rFonts w:ascii="Century Gothic" w:hAnsi="Century Gothic" w:cs="Arial"/>
          <w:color w:val="0C0C0C"/>
          <w:sz w:val="24"/>
          <w:szCs w:val="24"/>
        </w:rPr>
        <w:t xml:space="preserve"> </w:t>
      </w:r>
      <w:r w:rsidRPr="008D17F1">
        <w:rPr>
          <w:rFonts w:ascii="Century Gothic" w:hAnsi="Century Gothic" w:cs="Arial"/>
          <w:color w:val="0C0C0C"/>
          <w:sz w:val="24"/>
          <w:szCs w:val="24"/>
        </w:rPr>
        <w:t>hours</w:t>
      </w:r>
      <w:r w:rsidR="001E25E2" w:rsidRPr="008D17F1">
        <w:rPr>
          <w:rFonts w:ascii="Century Gothic" w:hAnsi="Century Gothic" w:cs="Arial"/>
          <w:color w:val="0C0C0C"/>
          <w:sz w:val="24"/>
          <w:szCs w:val="24"/>
        </w:rPr>
        <w:t>)</w:t>
      </w:r>
    </w:p>
    <w:p w14:paraId="38DD0178" w14:textId="1FFBB779" w:rsidR="0084235B" w:rsidRPr="008D17F1" w:rsidRDefault="0084235B" w:rsidP="0084235B">
      <w:pPr>
        <w:pStyle w:val="NormalWeb"/>
        <w:numPr>
          <w:ilvl w:val="0"/>
          <w:numId w:val="13"/>
        </w:numPr>
        <w:rPr>
          <w:rFonts w:ascii="Century Gothic" w:hAnsi="Century Gothic" w:cs="Arial"/>
          <w:color w:val="0C0C0C"/>
          <w:sz w:val="24"/>
          <w:szCs w:val="24"/>
        </w:rPr>
      </w:pPr>
      <w:r w:rsidRPr="008D17F1">
        <w:rPr>
          <w:rFonts w:ascii="Century Gothic" w:hAnsi="Century Gothic" w:cs="Arial"/>
          <w:color w:val="0C0C0C"/>
          <w:sz w:val="24"/>
          <w:szCs w:val="24"/>
        </w:rPr>
        <w:t>Year 4-</w:t>
      </w:r>
      <w:r w:rsidR="001E25E2" w:rsidRPr="008D17F1">
        <w:rPr>
          <w:rFonts w:ascii="Century Gothic" w:hAnsi="Century Gothic" w:cs="Arial"/>
          <w:color w:val="0C0C0C"/>
          <w:sz w:val="24"/>
          <w:szCs w:val="24"/>
        </w:rPr>
        <w:t>5</w:t>
      </w:r>
      <w:r w:rsidRPr="008D17F1">
        <w:rPr>
          <w:rFonts w:ascii="Century Gothic" w:hAnsi="Century Gothic" w:cs="Arial"/>
          <w:color w:val="0C0C0C"/>
          <w:sz w:val="24"/>
          <w:szCs w:val="24"/>
        </w:rPr>
        <w:t xml:space="preserve"> </w:t>
      </w:r>
      <w:r w:rsidR="001E25E2" w:rsidRPr="008D17F1">
        <w:rPr>
          <w:rFonts w:ascii="Century Gothic" w:hAnsi="Century Gothic" w:cs="Arial"/>
          <w:color w:val="0C0C0C"/>
          <w:sz w:val="24"/>
          <w:szCs w:val="24"/>
        </w:rPr>
        <w:t>(3</w:t>
      </w:r>
      <w:r w:rsidR="008E0CD2" w:rsidRPr="008D17F1">
        <w:rPr>
          <w:rFonts w:ascii="Century Gothic" w:hAnsi="Century Gothic" w:cs="Arial"/>
          <w:color w:val="0C0C0C"/>
          <w:sz w:val="24"/>
          <w:szCs w:val="24"/>
        </w:rPr>
        <w:t>.5</w:t>
      </w:r>
      <w:r w:rsidRPr="008D17F1">
        <w:rPr>
          <w:rFonts w:ascii="Century Gothic" w:hAnsi="Century Gothic" w:cs="Arial"/>
          <w:color w:val="0C0C0C"/>
          <w:sz w:val="24"/>
          <w:szCs w:val="24"/>
        </w:rPr>
        <w:t xml:space="preserve"> hours</w:t>
      </w:r>
      <w:r w:rsidR="001E25E2" w:rsidRPr="008D17F1">
        <w:rPr>
          <w:rFonts w:ascii="Century Gothic" w:hAnsi="Century Gothic" w:cs="Arial"/>
          <w:color w:val="0C0C0C"/>
          <w:sz w:val="24"/>
          <w:szCs w:val="24"/>
        </w:rPr>
        <w:t>)</w:t>
      </w:r>
    </w:p>
    <w:p w14:paraId="7A386CDB" w14:textId="2AD221EA" w:rsidR="001E25E2" w:rsidRPr="008D17F1" w:rsidRDefault="001E25E2" w:rsidP="0084235B">
      <w:pPr>
        <w:pStyle w:val="NormalWeb"/>
        <w:numPr>
          <w:ilvl w:val="0"/>
          <w:numId w:val="13"/>
        </w:numPr>
        <w:rPr>
          <w:rFonts w:ascii="Century Gothic" w:hAnsi="Century Gothic" w:cs="Arial"/>
          <w:color w:val="0C0C0C"/>
          <w:sz w:val="24"/>
          <w:szCs w:val="24"/>
        </w:rPr>
      </w:pPr>
      <w:r w:rsidRPr="008D17F1">
        <w:rPr>
          <w:rFonts w:ascii="Century Gothic" w:hAnsi="Century Gothic" w:cs="Arial"/>
          <w:color w:val="0C0C0C"/>
          <w:sz w:val="24"/>
          <w:szCs w:val="24"/>
        </w:rPr>
        <w:t>Year 6 (4</w:t>
      </w:r>
      <w:r w:rsidR="008E0CD2" w:rsidRPr="008D17F1">
        <w:rPr>
          <w:rFonts w:ascii="Century Gothic" w:hAnsi="Century Gothic" w:cs="Arial"/>
          <w:color w:val="0C0C0C"/>
          <w:sz w:val="24"/>
          <w:szCs w:val="24"/>
        </w:rPr>
        <w:t xml:space="preserve"> </w:t>
      </w:r>
      <w:r w:rsidRPr="008D17F1">
        <w:rPr>
          <w:rFonts w:ascii="Century Gothic" w:hAnsi="Century Gothic" w:cs="Arial"/>
          <w:color w:val="0C0C0C"/>
          <w:sz w:val="24"/>
          <w:szCs w:val="24"/>
        </w:rPr>
        <w:t>h</w:t>
      </w:r>
      <w:r w:rsidR="008E0CD2" w:rsidRPr="008D17F1">
        <w:rPr>
          <w:rFonts w:ascii="Century Gothic" w:hAnsi="Century Gothic" w:cs="Arial"/>
          <w:color w:val="0C0C0C"/>
          <w:sz w:val="24"/>
          <w:szCs w:val="24"/>
        </w:rPr>
        <w:t>ours</w:t>
      </w:r>
      <w:r w:rsidRPr="008D17F1">
        <w:rPr>
          <w:rFonts w:ascii="Century Gothic" w:hAnsi="Century Gothic" w:cs="Arial"/>
          <w:color w:val="0C0C0C"/>
          <w:sz w:val="24"/>
          <w:szCs w:val="24"/>
        </w:rPr>
        <w:t>)</w:t>
      </w:r>
    </w:p>
    <w:p w14:paraId="024D5833" w14:textId="7A0ED6A9" w:rsidR="002359C5" w:rsidRPr="008D17F1" w:rsidRDefault="002359C5" w:rsidP="00A91639">
      <w:pPr>
        <w:pStyle w:val="NormalWeb"/>
        <w:rPr>
          <w:rFonts w:ascii="Century Gothic" w:hAnsi="Century Gothic" w:cs="Arial"/>
          <w:b/>
          <w:bCs/>
          <w:color w:val="0C0C0C"/>
          <w:sz w:val="24"/>
          <w:szCs w:val="24"/>
        </w:rPr>
      </w:pPr>
      <w:r w:rsidRPr="008D17F1">
        <w:rPr>
          <w:rFonts w:ascii="Century Gothic" w:hAnsi="Century Gothic"/>
          <w:noProof/>
          <w:sz w:val="24"/>
          <w:szCs w:val="24"/>
          <w:lang w:val="en-US"/>
        </w:rPr>
        <w:drawing>
          <wp:inline distT="0" distB="0" distL="0" distR="0" wp14:anchorId="0441E9ED" wp14:editId="520839A9">
            <wp:extent cx="5132409" cy="496957"/>
            <wp:effectExtent l="0" t="0" r="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4 22.35.58.png"/>
                    <pic:cNvPicPr/>
                  </pic:nvPicPr>
                  <pic:blipFill>
                    <a:blip r:embed="rId11">
                      <a:extLst>
                        <a:ext uri="{28A0092B-C50C-407E-A947-70E740481C1C}">
                          <a14:useLocalDpi xmlns:a14="http://schemas.microsoft.com/office/drawing/2010/main" val="0"/>
                        </a:ext>
                      </a:extLst>
                    </a:blip>
                    <a:stretch>
                      <a:fillRect/>
                    </a:stretch>
                  </pic:blipFill>
                  <pic:spPr>
                    <a:xfrm>
                      <a:off x="0" y="0"/>
                      <a:ext cx="5146028" cy="498276"/>
                    </a:xfrm>
                    <a:prstGeom prst="rect">
                      <a:avLst/>
                    </a:prstGeom>
                  </pic:spPr>
                </pic:pic>
              </a:graphicData>
            </a:graphic>
          </wp:inline>
        </w:drawing>
      </w:r>
    </w:p>
    <w:p w14:paraId="27ABCF02" w14:textId="77777777" w:rsidR="008D17F1" w:rsidRPr="008D17F1" w:rsidRDefault="008D17F1" w:rsidP="008D17F1">
      <w:pPr>
        <w:widowControl w:val="0"/>
        <w:autoSpaceDE w:val="0"/>
        <w:autoSpaceDN w:val="0"/>
        <w:adjustRightInd w:val="0"/>
        <w:spacing w:after="240"/>
        <w:rPr>
          <w:rFonts w:ascii="Century Gothic" w:hAnsi="Century Gothic" w:cs="Times"/>
          <w:lang w:val="en-US"/>
        </w:rPr>
      </w:pPr>
      <w:r w:rsidRPr="008D17F1">
        <w:rPr>
          <w:rFonts w:ascii="Century Gothic" w:hAnsi="Century Gothic" w:cs="Century Gothic"/>
          <w:b/>
          <w:bCs/>
          <w:color w:val="853609"/>
          <w:lang w:val="en-US"/>
        </w:rPr>
        <w:t xml:space="preserve">ROLES AND RESPONSIBILITIES OF PARENTS </w:t>
      </w:r>
    </w:p>
    <w:p w14:paraId="4E912084" w14:textId="3CE017A5" w:rsidR="008D17F1" w:rsidRPr="008D17F1" w:rsidRDefault="008D17F1" w:rsidP="008D17F1">
      <w:pPr>
        <w:widowControl w:val="0"/>
        <w:autoSpaceDE w:val="0"/>
        <w:autoSpaceDN w:val="0"/>
        <w:adjustRightInd w:val="0"/>
        <w:spacing w:after="240"/>
        <w:rPr>
          <w:rFonts w:ascii="Century Gothic" w:hAnsi="Century Gothic" w:cs="Times"/>
          <w:lang w:val="en-US"/>
        </w:rPr>
      </w:pPr>
      <w:r w:rsidRPr="008D17F1">
        <w:rPr>
          <w:rFonts w:ascii="Century Gothic" w:hAnsi="Century Gothic" w:cs="Century Gothic"/>
          <w:b/>
          <w:bCs/>
          <w:lang w:val="en-US"/>
        </w:rPr>
        <w:t xml:space="preserve">Setting up a learning environment </w:t>
      </w:r>
      <w:r>
        <w:rPr>
          <w:rFonts w:ascii="Century Gothic" w:hAnsi="Century Gothic" w:cs="Times"/>
          <w:lang w:val="en-US"/>
        </w:rPr>
        <w:br/>
      </w:r>
      <w:r w:rsidRPr="008D17F1">
        <w:rPr>
          <w:rFonts w:ascii="Century Gothic" w:hAnsi="Century Gothic" w:cs="Century Gothic"/>
          <w:lang w:val="en-US"/>
        </w:rPr>
        <w:t xml:space="preserve">We recognise that every home is different. Where possible, it’s important to provide a quiet and comfortable learning space. Your child may have a regular place for doing homework under normal circumstances, but this space may not be suitable for an extended period of time. For some families, having all children around one table may work best. Where possible, extended learning should take place in a space your family shares. For example, a lounge room or dining room. </w:t>
      </w:r>
    </w:p>
    <w:p w14:paraId="30993D13" w14:textId="77777777" w:rsidR="008D17F1" w:rsidRPr="008D17F1" w:rsidRDefault="008D17F1" w:rsidP="008D17F1">
      <w:pPr>
        <w:widowControl w:val="0"/>
        <w:autoSpaceDE w:val="0"/>
        <w:autoSpaceDN w:val="0"/>
        <w:adjustRightInd w:val="0"/>
        <w:spacing w:after="240"/>
        <w:rPr>
          <w:rFonts w:ascii="Century Gothic" w:hAnsi="Century Gothic" w:cs="Times"/>
          <w:lang w:val="en-US"/>
        </w:rPr>
      </w:pPr>
      <w:r w:rsidRPr="008D17F1">
        <w:rPr>
          <w:rFonts w:ascii="Century Gothic" w:hAnsi="Century Gothic" w:cs="Century Gothic"/>
          <w:b/>
          <w:bCs/>
          <w:color w:val="464749"/>
          <w:lang w:val="en-US"/>
        </w:rPr>
        <w:lastRenderedPageBreak/>
        <w:t xml:space="preserve">Supporting your child </w:t>
      </w:r>
    </w:p>
    <w:p w14:paraId="606ADB1E" w14:textId="77777777" w:rsidR="00835288" w:rsidRPr="00835288" w:rsidRDefault="008D17F1" w:rsidP="00835288">
      <w:pPr>
        <w:pStyle w:val="ListParagraph"/>
        <w:widowControl w:val="0"/>
        <w:numPr>
          <w:ilvl w:val="0"/>
          <w:numId w:val="37"/>
        </w:numPr>
        <w:autoSpaceDE w:val="0"/>
        <w:autoSpaceDN w:val="0"/>
        <w:adjustRightInd w:val="0"/>
        <w:spacing w:after="240"/>
        <w:rPr>
          <w:rFonts w:ascii="Century Gothic" w:hAnsi="Century Gothic" w:cs="Times"/>
          <w:lang w:val="en-US"/>
        </w:rPr>
      </w:pPr>
      <w:r w:rsidRPr="00835288">
        <w:rPr>
          <w:rFonts w:ascii="Century Gothic" w:hAnsi="Century Gothic" w:cs="Century Gothic"/>
          <w:color w:val="464749"/>
          <w:lang w:val="en-US"/>
        </w:rPr>
        <w:t xml:space="preserve">Students need routine and certainty. You can support your child by: </w:t>
      </w:r>
    </w:p>
    <w:p w14:paraId="1AA0A9C1" w14:textId="77777777" w:rsidR="00835288" w:rsidRPr="00835288" w:rsidRDefault="008D17F1" w:rsidP="00835288">
      <w:pPr>
        <w:pStyle w:val="ListParagraph"/>
        <w:widowControl w:val="0"/>
        <w:numPr>
          <w:ilvl w:val="0"/>
          <w:numId w:val="37"/>
        </w:numPr>
        <w:autoSpaceDE w:val="0"/>
        <w:autoSpaceDN w:val="0"/>
        <w:adjustRightInd w:val="0"/>
        <w:spacing w:after="240"/>
        <w:rPr>
          <w:rFonts w:ascii="Century Gothic" w:hAnsi="Century Gothic" w:cs="Times"/>
          <w:lang w:val="en-US"/>
        </w:rPr>
      </w:pPr>
      <w:r w:rsidRPr="00835288">
        <w:rPr>
          <w:rFonts w:ascii="Century Gothic" w:hAnsi="Century Gothic" w:cs="Century Gothic"/>
          <w:color w:val="464749"/>
          <w:lang w:val="en-US"/>
        </w:rPr>
        <w:t xml:space="preserve">Creating clear routines and expectations; </w:t>
      </w:r>
      <w:r w:rsidRPr="00835288">
        <w:rPr>
          <w:rFonts w:ascii="Century Gothic" w:hAnsi="Century Gothic" w:cs="Symbol"/>
          <w:color w:val="464749"/>
          <w:lang w:val="en-US"/>
        </w:rPr>
        <w:t> </w:t>
      </w:r>
    </w:p>
    <w:p w14:paraId="09674FBF" w14:textId="77777777" w:rsidR="00835288" w:rsidRPr="00835288" w:rsidRDefault="008D17F1" w:rsidP="00835288">
      <w:pPr>
        <w:pStyle w:val="ListParagraph"/>
        <w:widowControl w:val="0"/>
        <w:numPr>
          <w:ilvl w:val="0"/>
          <w:numId w:val="37"/>
        </w:numPr>
        <w:autoSpaceDE w:val="0"/>
        <w:autoSpaceDN w:val="0"/>
        <w:adjustRightInd w:val="0"/>
        <w:spacing w:after="240"/>
        <w:rPr>
          <w:rFonts w:ascii="Century Gothic" w:hAnsi="Century Gothic" w:cs="Times"/>
          <w:lang w:val="en-US"/>
        </w:rPr>
      </w:pPr>
      <w:r w:rsidRPr="00835288">
        <w:rPr>
          <w:rFonts w:ascii="Century Gothic" w:hAnsi="Century Gothic" w:cs="Century Gothic"/>
          <w:color w:val="464749"/>
          <w:lang w:val="en-US"/>
        </w:rPr>
        <w:t xml:space="preserve">Providing a safe and quiet space to work; </w:t>
      </w:r>
      <w:r w:rsidRPr="00835288">
        <w:rPr>
          <w:rFonts w:ascii="Century Gothic" w:hAnsi="Century Gothic" w:cs="Symbol"/>
          <w:color w:val="464749"/>
          <w:lang w:val="en-US"/>
        </w:rPr>
        <w:t> </w:t>
      </w:r>
    </w:p>
    <w:p w14:paraId="632A3DD2" w14:textId="77777777" w:rsidR="00835288" w:rsidRPr="00835288" w:rsidRDefault="008D17F1" w:rsidP="00835288">
      <w:pPr>
        <w:pStyle w:val="ListParagraph"/>
        <w:widowControl w:val="0"/>
        <w:numPr>
          <w:ilvl w:val="0"/>
          <w:numId w:val="37"/>
        </w:numPr>
        <w:autoSpaceDE w:val="0"/>
        <w:autoSpaceDN w:val="0"/>
        <w:adjustRightInd w:val="0"/>
        <w:spacing w:after="240"/>
        <w:rPr>
          <w:rFonts w:ascii="Century Gothic" w:hAnsi="Century Gothic" w:cs="Times"/>
          <w:lang w:val="en-US"/>
        </w:rPr>
      </w:pPr>
      <w:r w:rsidRPr="00835288">
        <w:rPr>
          <w:rFonts w:ascii="Century Gothic" w:hAnsi="Century Gothic" w:cs="Century Gothic"/>
          <w:color w:val="464749"/>
          <w:lang w:val="en-US"/>
        </w:rPr>
        <w:t xml:space="preserve">Supervising them at a level appropriate to their development; </w:t>
      </w:r>
      <w:r w:rsidRPr="00835288">
        <w:rPr>
          <w:rFonts w:ascii="Century Gothic" w:hAnsi="Century Gothic" w:cs="Symbol"/>
          <w:color w:val="464749"/>
          <w:lang w:val="en-US"/>
        </w:rPr>
        <w:t> </w:t>
      </w:r>
    </w:p>
    <w:p w14:paraId="42A974F1" w14:textId="77777777" w:rsidR="00835288" w:rsidRPr="00835288" w:rsidRDefault="008D17F1" w:rsidP="00835288">
      <w:pPr>
        <w:pStyle w:val="ListParagraph"/>
        <w:widowControl w:val="0"/>
        <w:numPr>
          <w:ilvl w:val="0"/>
          <w:numId w:val="37"/>
        </w:numPr>
        <w:autoSpaceDE w:val="0"/>
        <w:autoSpaceDN w:val="0"/>
        <w:adjustRightInd w:val="0"/>
        <w:spacing w:after="240"/>
        <w:rPr>
          <w:rFonts w:ascii="Century Gothic" w:hAnsi="Century Gothic" w:cs="Times"/>
          <w:lang w:val="en-US"/>
        </w:rPr>
      </w:pPr>
      <w:r w:rsidRPr="00835288">
        <w:rPr>
          <w:rFonts w:ascii="Century Gothic" w:hAnsi="Century Gothic" w:cs="Century Gothic"/>
          <w:color w:val="464749"/>
          <w:lang w:val="en-US"/>
        </w:rPr>
        <w:t xml:space="preserve">Checking in with them often to help manage and pace their work; </w:t>
      </w:r>
      <w:r w:rsidRPr="00835288">
        <w:rPr>
          <w:rFonts w:ascii="Century Gothic" w:hAnsi="Century Gothic" w:cs="Symbol"/>
          <w:color w:val="464749"/>
          <w:lang w:val="en-US"/>
        </w:rPr>
        <w:t> </w:t>
      </w:r>
    </w:p>
    <w:p w14:paraId="5F00FC09" w14:textId="77777777" w:rsidR="00835288" w:rsidRPr="00835288" w:rsidRDefault="008D17F1" w:rsidP="00835288">
      <w:pPr>
        <w:pStyle w:val="ListParagraph"/>
        <w:widowControl w:val="0"/>
        <w:numPr>
          <w:ilvl w:val="0"/>
          <w:numId w:val="37"/>
        </w:numPr>
        <w:autoSpaceDE w:val="0"/>
        <w:autoSpaceDN w:val="0"/>
        <w:adjustRightInd w:val="0"/>
        <w:spacing w:after="240"/>
        <w:rPr>
          <w:rFonts w:ascii="Century Gothic" w:hAnsi="Century Gothic" w:cs="Times"/>
          <w:lang w:val="en-US"/>
        </w:rPr>
      </w:pPr>
      <w:r w:rsidRPr="00835288">
        <w:rPr>
          <w:rFonts w:ascii="Century Gothic" w:hAnsi="Century Gothic" w:cs="Century Gothic"/>
          <w:color w:val="464749"/>
          <w:lang w:val="en-US"/>
        </w:rPr>
        <w:t xml:space="preserve">Monitoring how much time they spend online and balancing this with physical </w:t>
      </w:r>
      <w:r w:rsidRPr="00835288">
        <w:rPr>
          <w:rFonts w:ascii="Century Gothic" w:hAnsi="Century Gothic" w:cs="Symbol"/>
          <w:color w:val="464749"/>
          <w:lang w:val="en-US"/>
        </w:rPr>
        <w:t> </w:t>
      </w:r>
      <w:r w:rsidRPr="00835288">
        <w:rPr>
          <w:rFonts w:ascii="Century Gothic" w:hAnsi="Century Gothic" w:cs="Century Gothic"/>
          <w:color w:val="464749"/>
          <w:lang w:val="en-US"/>
        </w:rPr>
        <w:t xml:space="preserve">activity; and </w:t>
      </w:r>
      <w:r w:rsidRPr="00835288">
        <w:rPr>
          <w:rFonts w:ascii="Century Gothic" w:hAnsi="Century Gothic" w:cs="Symbol"/>
          <w:color w:val="464749"/>
          <w:lang w:val="en-US"/>
        </w:rPr>
        <w:t> </w:t>
      </w:r>
    </w:p>
    <w:p w14:paraId="7B818C14" w14:textId="43D1DC68" w:rsidR="008D17F1" w:rsidRPr="00835288" w:rsidRDefault="008D17F1" w:rsidP="00835288">
      <w:pPr>
        <w:pStyle w:val="ListParagraph"/>
        <w:widowControl w:val="0"/>
        <w:numPr>
          <w:ilvl w:val="0"/>
          <w:numId w:val="37"/>
        </w:numPr>
        <w:autoSpaceDE w:val="0"/>
        <w:autoSpaceDN w:val="0"/>
        <w:adjustRightInd w:val="0"/>
        <w:spacing w:after="240"/>
        <w:rPr>
          <w:rFonts w:ascii="Century Gothic" w:hAnsi="Century Gothic" w:cs="Times"/>
          <w:lang w:val="en-US"/>
        </w:rPr>
      </w:pPr>
      <w:r w:rsidRPr="00835288">
        <w:rPr>
          <w:rFonts w:ascii="Century Gothic" w:hAnsi="Century Gothic" w:cs="Century Gothic"/>
          <w:color w:val="464749"/>
          <w:lang w:val="en-US"/>
        </w:rPr>
        <w:t xml:space="preserve">Checking communication from the teacher(s) and staying in contact </w:t>
      </w:r>
      <w:r w:rsidRPr="00835288">
        <w:rPr>
          <w:rFonts w:ascii="Century Gothic" w:hAnsi="Century Gothic" w:cs="Century Gothic"/>
          <w:lang w:val="en-US"/>
        </w:rPr>
        <w:t xml:space="preserve">with the </w:t>
      </w:r>
      <w:r w:rsidRPr="00835288">
        <w:rPr>
          <w:rFonts w:ascii="Century Gothic" w:hAnsi="Century Gothic" w:cs="Symbol"/>
          <w:lang w:val="en-US"/>
        </w:rPr>
        <w:t> </w:t>
      </w:r>
      <w:r w:rsidRPr="00835288">
        <w:rPr>
          <w:rFonts w:ascii="Century Gothic" w:hAnsi="Century Gothic" w:cs="Century Gothic"/>
          <w:lang w:val="en-US"/>
        </w:rPr>
        <w:t xml:space="preserve">school. </w:t>
      </w:r>
    </w:p>
    <w:p w14:paraId="5D186797" w14:textId="77777777" w:rsidR="008D17F1" w:rsidRPr="008D17F1" w:rsidRDefault="008D17F1" w:rsidP="008D17F1">
      <w:pPr>
        <w:widowControl w:val="0"/>
        <w:tabs>
          <w:tab w:val="left" w:pos="220"/>
          <w:tab w:val="left" w:pos="720"/>
        </w:tabs>
        <w:autoSpaceDE w:val="0"/>
        <w:autoSpaceDN w:val="0"/>
        <w:adjustRightInd w:val="0"/>
        <w:spacing w:after="266"/>
        <w:rPr>
          <w:rFonts w:ascii="Century Gothic" w:hAnsi="Century Gothic" w:cs="Symbol"/>
          <w:sz w:val="28"/>
          <w:szCs w:val="28"/>
          <w:lang w:val="en-US"/>
        </w:rPr>
      </w:pPr>
      <w:r w:rsidRPr="008D17F1">
        <w:rPr>
          <w:rFonts w:ascii="Century Gothic" w:hAnsi="Century Gothic" w:cs="Symbol"/>
          <w:sz w:val="28"/>
          <w:szCs w:val="28"/>
          <w:lang w:val="en-US"/>
        </w:rPr>
        <w:t> </w:t>
      </w:r>
      <w:r w:rsidRPr="008D17F1">
        <w:rPr>
          <w:rFonts w:ascii="Century Gothic" w:hAnsi="Century Gothic" w:cs="Century Gothic"/>
          <w:b/>
          <w:bCs/>
          <w:color w:val="464749"/>
          <w:sz w:val="28"/>
          <w:szCs w:val="28"/>
          <w:lang w:val="en-US"/>
        </w:rPr>
        <w:t xml:space="preserve">Communicating with your child </w:t>
      </w:r>
      <w:r w:rsidRPr="008D17F1">
        <w:rPr>
          <w:rFonts w:ascii="Century Gothic" w:hAnsi="Century Gothic" w:cs="Symbol"/>
          <w:sz w:val="28"/>
          <w:szCs w:val="28"/>
          <w:lang w:val="en-US"/>
        </w:rPr>
        <w:t> </w:t>
      </w:r>
    </w:p>
    <w:p w14:paraId="30355105" w14:textId="77777777" w:rsidR="008D17F1" w:rsidRDefault="008D17F1" w:rsidP="008D17F1">
      <w:pPr>
        <w:widowControl w:val="0"/>
        <w:tabs>
          <w:tab w:val="left" w:pos="220"/>
          <w:tab w:val="left" w:pos="720"/>
        </w:tabs>
        <w:autoSpaceDE w:val="0"/>
        <w:autoSpaceDN w:val="0"/>
        <w:adjustRightInd w:val="0"/>
        <w:spacing w:after="266"/>
        <w:rPr>
          <w:rFonts w:ascii="Century Gothic" w:hAnsi="Century Gothic" w:cs="Century Gothic"/>
          <w:color w:val="464749"/>
          <w:lang w:val="en-US"/>
        </w:rPr>
      </w:pPr>
      <w:r w:rsidRPr="008D17F1">
        <w:rPr>
          <w:rFonts w:ascii="Century Gothic" w:hAnsi="Century Gothic" w:cs="Century Gothic"/>
          <w:color w:val="464749"/>
          <w:lang w:val="en-US"/>
        </w:rPr>
        <w:t xml:space="preserve">You can stay involved with your child’s learning by asking them questions. This helps them to manage the instructions they receive from the school and to set priorities for their learning. </w:t>
      </w:r>
    </w:p>
    <w:p w14:paraId="744221E9" w14:textId="0871EF0F" w:rsidR="008D17F1" w:rsidRPr="008D17F1" w:rsidRDefault="008D17F1" w:rsidP="008D17F1">
      <w:pPr>
        <w:widowControl w:val="0"/>
        <w:tabs>
          <w:tab w:val="left" w:pos="220"/>
          <w:tab w:val="left" w:pos="720"/>
        </w:tabs>
        <w:autoSpaceDE w:val="0"/>
        <w:autoSpaceDN w:val="0"/>
        <w:adjustRightInd w:val="0"/>
        <w:spacing w:after="266"/>
        <w:rPr>
          <w:rFonts w:ascii="Century Gothic" w:hAnsi="Century Gothic" w:cs="Symbol"/>
          <w:color w:val="464749"/>
          <w:lang w:val="en-US"/>
        </w:rPr>
      </w:pPr>
      <w:r w:rsidRPr="008D17F1">
        <w:rPr>
          <w:rFonts w:ascii="Century Gothic" w:hAnsi="Century Gothic" w:cs="Symbol"/>
          <w:sz w:val="28"/>
          <w:szCs w:val="28"/>
          <w:lang w:val="en-US"/>
        </w:rPr>
        <w:t> </w:t>
      </w:r>
      <w:r w:rsidRPr="008D17F1">
        <w:rPr>
          <w:rFonts w:ascii="Century Gothic" w:hAnsi="Century Gothic" w:cs="Century Gothic"/>
          <w:b/>
          <w:bCs/>
          <w:color w:val="464749"/>
          <w:sz w:val="28"/>
          <w:szCs w:val="28"/>
          <w:lang w:val="en-US"/>
        </w:rPr>
        <w:t>At the start of the day, ask:</w:t>
      </w:r>
      <w:r w:rsidRPr="008D17F1">
        <w:rPr>
          <w:rFonts w:ascii="Century Gothic" w:hAnsi="Century Gothic" w:cs="Century Gothic"/>
          <w:b/>
          <w:bCs/>
          <w:color w:val="464749"/>
          <w:lang w:val="en-US"/>
        </w:rPr>
        <w:t xml:space="preserve"> </w:t>
      </w:r>
      <w:r w:rsidRPr="008D17F1">
        <w:rPr>
          <w:rFonts w:ascii="Century Gothic" w:hAnsi="Century Gothic" w:cs="Symbol"/>
          <w:lang w:val="en-US"/>
        </w:rPr>
        <w:t> </w:t>
      </w:r>
    </w:p>
    <w:p w14:paraId="48354680" w14:textId="77777777" w:rsidR="00835288" w:rsidRPr="00835288" w:rsidRDefault="008D17F1" w:rsidP="00835288">
      <w:pPr>
        <w:pStyle w:val="ListParagraph"/>
        <w:widowControl w:val="0"/>
        <w:numPr>
          <w:ilvl w:val="0"/>
          <w:numId w:val="38"/>
        </w:numPr>
        <w:tabs>
          <w:tab w:val="left" w:pos="220"/>
          <w:tab w:val="left" w:pos="720"/>
        </w:tabs>
        <w:autoSpaceDE w:val="0"/>
        <w:autoSpaceDN w:val="0"/>
        <w:adjustRightInd w:val="0"/>
        <w:spacing w:after="266"/>
        <w:rPr>
          <w:rFonts w:ascii="Century Gothic" w:hAnsi="Century Gothic" w:cs="Symbol"/>
          <w:color w:val="464749"/>
          <w:lang w:val="en-US"/>
        </w:rPr>
      </w:pPr>
      <w:r w:rsidRPr="00835288">
        <w:rPr>
          <w:rFonts w:ascii="Century Gothic" w:hAnsi="Century Gothic" w:cs="Century Gothic"/>
          <w:color w:val="464749"/>
          <w:lang w:val="en-US"/>
        </w:rPr>
        <w:t xml:space="preserve">What are you learning today? </w:t>
      </w:r>
      <w:r w:rsidRPr="00835288">
        <w:rPr>
          <w:rFonts w:ascii="Century Gothic" w:hAnsi="Century Gothic" w:cs="Symbol"/>
          <w:color w:val="464749"/>
          <w:lang w:val="en-US"/>
        </w:rPr>
        <w:t> </w:t>
      </w:r>
    </w:p>
    <w:p w14:paraId="2ACD3EFB" w14:textId="77777777" w:rsidR="00835288" w:rsidRPr="00835288" w:rsidRDefault="008D17F1" w:rsidP="00835288">
      <w:pPr>
        <w:pStyle w:val="ListParagraph"/>
        <w:widowControl w:val="0"/>
        <w:numPr>
          <w:ilvl w:val="0"/>
          <w:numId w:val="38"/>
        </w:numPr>
        <w:tabs>
          <w:tab w:val="left" w:pos="220"/>
          <w:tab w:val="left" w:pos="720"/>
        </w:tabs>
        <w:autoSpaceDE w:val="0"/>
        <w:autoSpaceDN w:val="0"/>
        <w:adjustRightInd w:val="0"/>
        <w:spacing w:after="266"/>
        <w:rPr>
          <w:rFonts w:ascii="Century Gothic" w:hAnsi="Century Gothic" w:cs="Symbol"/>
          <w:color w:val="464749"/>
          <w:lang w:val="en-US"/>
        </w:rPr>
      </w:pPr>
      <w:r w:rsidRPr="00835288">
        <w:rPr>
          <w:rFonts w:ascii="Century Gothic" w:hAnsi="Century Gothic" w:cs="Century Gothic"/>
          <w:color w:val="464749"/>
          <w:lang w:val="en-US"/>
        </w:rPr>
        <w:t xml:space="preserve">What are your learning targets or goals? </w:t>
      </w:r>
      <w:r w:rsidRPr="00835288">
        <w:rPr>
          <w:rFonts w:ascii="Century Gothic" w:hAnsi="Century Gothic" w:cs="Symbol"/>
          <w:color w:val="464749"/>
          <w:lang w:val="en-US"/>
        </w:rPr>
        <w:t> </w:t>
      </w:r>
    </w:p>
    <w:p w14:paraId="12BE4786" w14:textId="77777777" w:rsidR="00835288" w:rsidRPr="00835288" w:rsidRDefault="008D17F1" w:rsidP="00835288">
      <w:pPr>
        <w:pStyle w:val="ListParagraph"/>
        <w:widowControl w:val="0"/>
        <w:numPr>
          <w:ilvl w:val="0"/>
          <w:numId w:val="38"/>
        </w:numPr>
        <w:tabs>
          <w:tab w:val="left" w:pos="220"/>
          <w:tab w:val="left" w:pos="720"/>
        </w:tabs>
        <w:autoSpaceDE w:val="0"/>
        <w:autoSpaceDN w:val="0"/>
        <w:adjustRightInd w:val="0"/>
        <w:spacing w:after="266"/>
        <w:rPr>
          <w:rFonts w:ascii="Century Gothic" w:hAnsi="Century Gothic" w:cs="Symbol"/>
          <w:color w:val="464749"/>
          <w:lang w:val="en-US"/>
        </w:rPr>
      </w:pPr>
      <w:r w:rsidRPr="00835288">
        <w:rPr>
          <w:rFonts w:ascii="Century Gothic" w:hAnsi="Century Gothic" w:cs="Century Gothic"/>
          <w:color w:val="464749"/>
          <w:lang w:val="en-US"/>
        </w:rPr>
        <w:t xml:space="preserve">How will you be spending your time? </w:t>
      </w:r>
      <w:r w:rsidRPr="00835288">
        <w:rPr>
          <w:rFonts w:ascii="Century Gothic" w:hAnsi="Century Gothic" w:cs="Symbol"/>
          <w:color w:val="464749"/>
          <w:lang w:val="en-US"/>
        </w:rPr>
        <w:t> </w:t>
      </w:r>
    </w:p>
    <w:p w14:paraId="650978EA" w14:textId="77777777" w:rsidR="00835288" w:rsidRPr="00835288" w:rsidRDefault="008D17F1" w:rsidP="00835288">
      <w:pPr>
        <w:pStyle w:val="ListParagraph"/>
        <w:widowControl w:val="0"/>
        <w:numPr>
          <w:ilvl w:val="0"/>
          <w:numId w:val="38"/>
        </w:numPr>
        <w:tabs>
          <w:tab w:val="left" w:pos="220"/>
          <w:tab w:val="left" w:pos="720"/>
        </w:tabs>
        <w:autoSpaceDE w:val="0"/>
        <w:autoSpaceDN w:val="0"/>
        <w:adjustRightInd w:val="0"/>
        <w:spacing w:after="266"/>
        <w:rPr>
          <w:rFonts w:ascii="Century Gothic" w:hAnsi="Century Gothic" w:cs="Symbol"/>
          <w:color w:val="464749"/>
          <w:lang w:val="en-US"/>
        </w:rPr>
      </w:pPr>
      <w:r w:rsidRPr="00835288">
        <w:rPr>
          <w:rFonts w:ascii="Century Gothic" w:hAnsi="Century Gothic" w:cs="Century Gothic"/>
          <w:color w:val="464749"/>
          <w:lang w:val="en-US"/>
        </w:rPr>
        <w:t xml:space="preserve">What resources do you need? </w:t>
      </w:r>
      <w:r w:rsidRPr="00835288">
        <w:rPr>
          <w:rFonts w:ascii="Century Gothic" w:hAnsi="Century Gothic" w:cs="Symbol"/>
          <w:color w:val="464749"/>
          <w:lang w:val="en-US"/>
        </w:rPr>
        <w:t> </w:t>
      </w:r>
    </w:p>
    <w:p w14:paraId="15ECB572" w14:textId="37708E89" w:rsidR="008D17F1" w:rsidRPr="00835288" w:rsidRDefault="008D17F1" w:rsidP="00835288">
      <w:pPr>
        <w:pStyle w:val="ListParagraph"/>
        <w:widowControl w:val="0"/>
        <w:numPr>
          <w:ilvl w:val="0"/>
          <w:numId w:val="38"/>
        </w:numPr>
        <w:tabs>
          <w:tab w:val="left" w:pos="220"/>
          <w:tab w:val="left" w:pos="720"/>
        </w:tabs>
        <w:autoSpaceDE w:val="0"/>
        <w:autoSpaceDN w:val="0"/>
        <w:adjustRightInd w:val="0"/>
        <w:spacing w:after="266"/>
        <w:rPr>
          <w:rFonts w:ascii="Century Gothic" w:hAnsi="Century Gothic" w:cs="Symbol"/>
          <w:color w:val="464749"/>
          <w:lang w:val="en-US"/>
        </w:rPr>
      </w:pPr>
      <w:r w:rsidRPr="00835288">
        <w:rPr>
          <w:rFonts w:ascii="Century Gothic" w:hAnsi="Century Gothic" w:cs="Century Gothic"/>
          <w:color w:val="464749"/>
          <w:lang w:val="en-US"/>
        </w:rPr>
        <w:t xml:space="preserve">What support do you need? </w:t>
      </w:r>
    </w:p>
    <w:p w14:paraId="383B666D" w14:textId="34F98339" w:rsidR="008D17F1" w:rsidRPr="008D17F1" w:rsidRDefault="008D17F1" w:rsidP="008D17F1">
      <w:pPr>
        <w:widowControl w:val="0"/>
        <w:tabs>
          <w:tab w:val="left" w:pos="220"/>
          <w:tab w:val="left" w:pos="720"/>
        </w:tabs>
        <w:autoSpaceDE w:val="0"/>
        <w:autoSpaceDN w:val="0"/>
        <w:adjustRightInd w:val="0"/>
        <w:spacing w:after="266"/>
        <w:rPr>
          <w:rFonts w:ascii="Century Gothic" w:hAnsi="Century Gothic" w:cs="Symbol"/>
          <w:color w:val="464749"/>
          <w:sz w:val="28"/>
          <w:szCs w:val="28"/>
          <w:lang w:val="en-US"/>
        </w:rPr>
      </w:pPr>
      <w:r w:rsidRPr="008D17F1">
        <w:rPr>
          <w:rFonts w:ascii="Century Gothic" w:hAnsi="Century Gothic" w:cs="Symbol"/>
          <w:color w:val="464749"/>
          <w:sz w:val="28"/>
          <w:szCs w:val="28"/>
          <w:lang w:val="en-US"/>
        </w:rPr>
        <w:t> </w:t>
      </w:r>
      <w:r w:rsidRPr="008D17F1">
        <w:rPr>
          <w:rFonts w:ascii="Century Gothic" w:hAnsi="Century Gothic" w:cs="Century Gothic"/>
          <w:b/>
          <w:bCs/>
          <w:color w:val="464749"/>
          <w:sz w:val="28"/>
          <w:szCs w:val="28"/>
          <w:lang w:val="en-US"/>
        </w:rPr>
        <w:t xml:space="preserve">At the end of the day, ask: </w:t>
      </w:r>
      <w:r w:rsidRPr="008D17F1">
        <w:rPr>
          <w:rFonts w:ascii="Century Gothic" w:hAnsi="Century Gothic" w:cs="Symbol"/>
          <w:color w:val="464749"/>
          <w:sz w:val="28"/>
          <w:szCs w:val="28"/>
          <w:lang w:val="en-US"/>
        </w:rPr>
        <w:t> </w:t>
      </w:r>
    </w:p>
    <w:p w14:paraId="58665725" w14:textId="77777777" w:rsidR="00835288" w:rsidRPr="00835288" w:rsidRDefault="008D17F1" w:rsidP="00835288">
      <w:pPr>
        <w:pStyle w:val="ListParagraph"/>
        <w:widowControl w:val="0"/>
        <w:numPr>
          <w:ilvl w:val="0"/>
          <w:numId w:val="39"/>
        </w:numPr>
        <w:tabs>
          <w:tab w:val="left" w:pos="220"/>
          <w:tab w:val="left" w:pos="720"/>
        </w:tabs>
        <w:autoSpaceDE w:val="0"/>
        <w:autoSpaceDN w:val="0"/>
        <w:adjustRightInd w:val="0"/>
        <w:spacing w:after="266"/>
        <w:rPr>
          <w:rFonts w:ascii="Century Gothic" w:hAnsi="Century Gothic" w:cs="Symbol"/>
          <w:color w:val="464749"/>
          <w:lang w:val="en-US"/>
        </w:rPr>
      </w:pPr>
      <w:r w:rsidRPr="00835288">
        <w:rPr>
          <w:rFonts w:ascii="Century Gothic" w:hAnsi="Century Gothic" w:cs="Century Gothic"/>
          <w:color w:val="464749"/>
          <w:lang w:val="en-US"/>
        </w:rPr>
        <w:t xml:space="preserve">What did you learn from today? </w:t>
      </w:r>
      <w:r w:rsidRPr="00835288">
        <w:rPr>
          <w:rFonts w:ascii="Century Gothic" w:hAnsi="Century Gothic" w:cs="Symbol"/>
          <w:color w:val="464749"/>
          <w:lang w:val="en-US"/>
        </w:rPr>
        <w:t> </w:t>
      </w:r>
    </w:p>
    <w:p w14:paraId="4C7D2790" w14:textId="77777777" w:rsidR="00835288" w:rsidRPr="00835288" w:rsidRDefault="008D17F1" w:rsidP="00835288">
      <w:pPr>
        <w:pStyle w:val="ListParagraph"/>
        <w:widowControl w:val="0"/>
        <w:numPr>
          <w:ilvl w:val="0"/>
          <w:numId w:val="39"/>
        </w:numPr>
        <w:tabs>
          <w:tab w:val="left" w:pos="220"/>
          <w:tab w:val="left" w:pos="720"/>
        </w:tabs>
        <w:autoSpaceDE w:val="0"/>
        <w:autoSpaceDN w:val="0"/>
        <w:adjustRightInd w:val="0"/>
        <w:spacing w:after="266"/>
        <w:rPr>
          <w:rFonts w:ascii="Century Gothic" w:hAnsi="Century Gothic" w:cs="Symbol"/>
          <w:color w:val="464749"/>
          <w:lang w:val="en-US"/>
        </w:rPr>
      </w:pPr>
      <w:r w:rsidRPr="00835288">
        <w:rPr>
          <w:rFonts w:ascii="Century Gothic" w:hAnsi="Century Gothic" w:cs="Century Gothic"/>
          <w:color w:val="464749"/>
          <w:lang w:val="en-US"/>
        </w:rPr>
        <w:t xml:space="preserve">What did you enjoy about today’s activities? </w:t>
      </w:r>
      <w:r w:rsidRPr="00835288">
        <w:rPr>
          <w:rFonts w:ascii="Century Gothic" w:hAnsi="Century Gothic" w:cs="Symbol"/>
          <w:color w:val="464749"/>
          <w:lang w:val="en-US"/>
        </w:rPr>
        <w:t> </w:t>
      </w:r>
    </w:p>
    <w:p w14:paraId="7E569D50" w14:textId="77777777" w:rsidR="00835288" w:rsidRPr="00835288" w:rsidRDefault="008D17F1" w:rsidP="00835288">
      <w:pPr>
        <w:pStyle w:val="ListParagraph"/>
        <w:widowControl w:val="0"/>
        <w:numPr>
          <w:ilvl w:val="0"/>
          <w:numId w:val="39"/>
        </w:numPr>
        <w:tabs>
          <w:tab w:val="left" w:pos="220"/>
          <w:tab w:val="left" w:pos="720"/>
        </w:tabs>
        <w:autoSpaceDE w:val="0"/>
        <w:autoSpaceDN w:val="0"/>
        <w:adjustRightInd w:val="0"/>
        <w:spacing w:after="266"/>
        <w:rPr>
          <w:rFonts w:ascii="Century Gothic" w:hAnsi="Century Gothic" w:cs="Symbol"/>
          <w:color w:val="464749"/>
          <w:lang w:val="en-US"/>
        </w:rPr>
      </w:pPr>
      <w:r w:rsidRPr="00835288">
        <w:rPr>
          <w:rFonts w:ascii="Century Gothic" w:hAnsi="Century Gothic" w:cs="Century Gothic"/>
          <w:color w:val="464749"/>
          <w:lang w:val="en-US"/>
        </w:rPr>
        <w:t xml:space="preserve">What was challenging? How can we work through the challenge? </w:t>
      </w:r>
      <w:r w:rsidRPr="00835288">
        <w:rPr>
          <w:rFonts w:ascii="Century Gothic" w:hAnsi="Century Gothic" w:cs="Symbol"/>
          <w:color w:val="464749"/>
          <w:lang w:val="en-US"/>
        </w:rPr>
        <w:t> </w:t>
      </w:r>
    </w:p>
    <w:p w14:paraId="66AECBB6" w14:textId="77777777" w:rsidR="00835288" w:rsidRPr="00835288" w:rsidRDefault="008D17F1" w:rsidP="00835288">
      <w:pPr>
        <w:pStyle w:val="ListParagraph"/>
        <w:widowControl w:val="0"/>
        <w:numPr>
          <w:ilvl w:val="0"/>
          <w:numId w:val="39"/>
        </w:numPr>
        <w:tabs>
          <w:tab w:val="left" w:pos="220"/>
          <w:tab w:val="left" w:pos="720"/>
        </w:tabs>
        <w:autoSpaceDE w:val="0"/>
        <w:autoSpaceDN w:val="0"/>
        <w:adjustRightInd w:val="0"/>
        <w:spacing w:after="266"/>
        <w:rPr>
          <w:rFonts w:ascii="Century Gothic" w:hAnsi="Century Gothic" w:cs="Symbol"/>
          <w:color w:val="464749"/>
          <w:lang w:val="en-US"/>
        </w:rPr>
      </w:pPr>
      <w:r w:rsidRPr="00835288">
        <w:rPr>
          <w:rFonts w:ascii="Century Gothic" w:hAnsi="Century Gothic" w:cs="Century Gothic"/>
          <w:color w:val="464749"/>
          <w:lang w:val="en-US"/>
        </w:rPr>
        <w:t xml:space="preserve">What went well today? </w:t>
      </w:r>
      <w:r w:rsidRPr="00835288">
        <w:rPr>
          <w:rFonts w:ascii="Century Gothic" w:hAnsi="Century Gothic" w:cs="Century Gothic"/>
          <w:color w:val="0B5AB2"/>
          <w:lang w:val="en-US"/>
        </w:rPr>
        <w:t xml:space="preserve">Why did it work well? </w:t>
      </w:r>
      <w:r w:rsidRPr="00835288">
        <w:rPr>
          <w:rFonts w:ascii="Century Gothic" w:hAnsi="Century Gothic" w:cs="Symbol"/>
          <w:color w:val="0B5AB2"/>
          <w:lang w:val="en-US"/>
        </w:rPr>
        <w:t> </w:t>
      </w:r>
    </w:p>
    <w:p w14:paraId="10246040" w14:textId="77777777" w:rsidR="00835288" w:rsidRPr="00835288" w:rsidRDefault="008D17F1" w:rsidP="00835288">
      <w:pPr>
        <w:pStyle w:val="ListParagraph"/>
        <w:widowControl w:val="0"/>
        <w:numPr>
          <w:ilvl w:val="0"/>
          <w:numId w:val="39"/>
        </w:numPr>
        <w:tabs>
          <w:tab w:val="left" w:pos="220"/>
          <w:tab w:val="left" w:pos="720"/>
        </w:tabs>
        <w:autoSpaceDE w:val="0"/>
        <w:autoSpaceDN w:val="0"/>
        <w:adjustRightInd w:val="0"/>
        <w:spacing w:after="266"/>
        <w:rPr>
          <w:rFonts w:ascii="Century Gothic" w:hAnsi="Century Gothic" w:cs="Symbol"/>
          <w:color w:val="464749"/>
          <w:lang w:val="en-US"/>
        </w:rPr>
      </w:pPr>
      <w:r w:rsidRPr="00835288">
        <w:rPr>
          <w:rFonts w:ascii="Century Gothic" w:hAnsi="Century Gothic" w:cs="Century Gothic"/>
          <w:color w:val="464749"/>
          <w:lang w:val="en-US"/>
        </w:rPr>
        <w:t xml:space="preserve">Are you ok? Do you need to ask your teacher for something? </w:t>
      </w:r>
      <w:r w:rsidRPr="00835288">
        <w:rPr>
          <w:rFonts w:ascii="Century Gothic" w:hAnsi="Century Gothic" w:cs="Symbol"/>
          <w:color w:val="464749"/>
          <w:lang w:val="en-US"/>
        </w:rPr>
        <w:t> </w:t>
      </w:r>
    </w:p>
    <w:p w14:paraId="4F050387" w14:textId="52507842" w:rsidR="00835288" w:rsidRPr="00835288" w:rsidRDefault="008D17F1" w:rsidP="00835288">
      <w:pPr>
        <w:pStyle w:val="ListParagraph"/>
        <w:widowControl w:val="0"/>
        <w:numPr>
          <w:ilvl w:val="0"/>
          <w:numId w:val="39"/>
        </w:numPr>
        <w:tabs>
          <w:tab w:val="left" w:pos="220"/>
          <w:tab w:val="left" w:pos="720"/>
        </w:tabs>
        <w:autoSpaceDE w:val="0"/>
        <w:autoSpaceDN w:val="0"/>
        <w:adjustRightInd w:val="0"/>
        <w:spacing w:after="266"/>
        <w:rPr>
          <w:rFonts w:ascii="Century Gothic" w:hAnsi="Century Gothic" w:cs="Symbol"/>
          <w:color w:val="464749"/>
          <w:lang w:val="en-US"/>
        </w:rPr>
      </w:pPr>
      <w:r w:rsidRPr="00835288">
        <w:rPr>
          <w:rFonts w:ascii="Century Gothic" w:hAnsi="Century Gothic" w:cs="Century Gothic"/>
          <w:color w:val="464749"/>
          <w:lang w:val="en-US"/>
        </w:rPr>
        <w:t xml:space="preserve">Do you need help with something to help tomorrow be more successful? </w:t>
      </w:r>
    </w:p>
    <w:p w14:paraId="03A9E812" w14:textId="1B2E01BA" w:rsidR="008D17F1" w:rsidRPr="00835288" w:rsidRDefault="008D17F1" w:rsidP="00835288">
      <w:pPr>
        <w:widowControl w:val="0"/>
        <w:tabs>
          <w:tab w:val="left" w:pos="220"/>
          <w:tab w:val="left" w:pos="720"/>
        </w:tabs>
        <w:autoSpaceDE w:val="0"/>
        <w:autoSpaceDN w:val="0"/>
        <w:adjustRightInd w:val="0"/>
        <w:spacing w:after="266"/>
        <w:rPr>
          <w:rFonts w:ascii="Century Gothic" w:hAnsi="Century Gothic" w:cs="Symbol"/>
          <w:color w:val="464749"/>
          <w:lang w:val="en-US"/>
        </w:rPr>
      </w:pPr>
      <w:r w:rsidRPr="00835288">
        <w:rPr>
          <w:rFonts w:ascii="Century Gothic" w:hAnsi="Century Gothic" w:cs="Symbol"/>
          <w:color w:val="464749"/>
          <w:lang w:val="en-US"/>
        </w:rPr>
        <w:t> </w:t>
      </w:r>
      <w:r w:rsidRPr="00835288">
        <w:rPr>
          <w:rFonts w:ascii="Century Gothic" w:hAnsi="Century Gothic" w:cs="Century Gothic"/>
          <w:b/>
          <w:bCs/>
          <w:color w:val="464749"/>
          <w:sz w:val="28"/>
          <w:szCs w:val="28"/>
          <w:lang w:val="en-US"/>
        </w:rPr>
        <w:t xml:space="preserve">Parental Support </w:t>
      </w:r>
      <w:r w:rsidRPr="00835288">
        <w:rPr>
          <w:rFonts w:ascii="Century Gothic" w:hAnsi="Century Gothic" w:cs="Symbol"/>
          <w:color w:val="464749"/>
          <w:sz w:val="28"/>
          <w:szCs w:val="28"/>
          <w:lang w:val="en-US"/>
        </w:rPr>
        <w:t> </w:t>
      </w:r>
    </w:p>
    <w:p w14:paraId="06A9D22D" w14:textId="6B7E9530" w:rsidR="008D17F1" w:rsidRPr="00234141" w:rsidRDefault="008D17F1" w:rsidP="00234141">
      <w:pPr>
        <w:widowControl w:val="0"/>
        <w:tabs>
          <w:tab w:val="left" w:pos="220"/>
        </w:tabs>
        <w:autoSpaceDE w:val="0"/>
        <w:autoSpaceDN w:val="0"/>
        <w:adjustRightInd w:val="0"/>
        <w:spacing w:after="266"/>
        <w:rPr>
          <w:rFonts w:ascii="Century Gothic" w:hAnsi="Century Gothic" w:cs="Symbol"/>
          <w:color w:val="464749"/>
          <w:lang w:val="en-US"/>
        </w:rPr>
      </w:pPr>
      <w:r w:rsidRPr="008D17F1">
        <w:rPr>
          <w:rFonts w:ascii="Century Gothic" w:hAnsi="Century Gothic" w:cs="Century Gothic"/>
          <w:color w:val="464749"/>
          <w:lang w:val="en-US"/>
        </w:rPr>
        <w:t xml:space="preserve">Parents and caregivers can support their children in a range of ways. This could include furthering teacher’s discussions about establishing a space for successful </w:t>
      </w:r>
      <w:r w:rsidRPr="008D17F1">
        <w:rPr>
          <w:rFonts w:ascii="Century Gothic" w:hAnsi="Century Gothic" w:cs="Symbol"/>
          <w:color w:val="464749"/>
          <w:lang w:val="en-US"/>
        </w:rPr>
        <w:t> </w:t>
      </w:r>
      <w:r w:rsidRPr="008D17F1">
        <w:rPr>
          <w:rFonts w:ascii="Century Gothic" w:hAnsi="Century Gothic" w:cs="Century Gothic"/>
          <w:lang w:val="en-US"/>
        </w:rPr>
        <w:t xml:space="preserve">learning in the house that is visible to parents and caregivers, but ideal for maintaining concentration. Other suggestions for maintaining a safe and quiet learning environment conducive for learning may also include: </w:t>
      </w:r>
    </w:p>
    <w:p w14:paraId="05C244FB" w14:textId="77777777" w:rsidR="00DB2485" w:rsidRPr="00DB2485" w:rsidRDefault="008D17F1" w:rsidP="00DB2485">
      <w:pPr>
        <w:pStyle w:val="ListParagraph"/>
        <w:widowControl w:val="0"/>
        <w:numPr>
          <w:ilvl w:val="0"/>
          <w:numId w:val="36"/>
        </w:numPr>
        <w:tabs>
          <w:tab w:val="left" w:pos="220"/>
          <w:tab w:val="left" w:pos="720"/>
        </w:tabs>
        <w:autoSpaceDE w:val="0"/>
        <w:autoSpaceDN w:val="0"/>
        <w:adjustRightInd w:val="0"/>
        <w:spacing w:after="320"/>
        <w:rPr>
          <w:rFonts w:ascii="Century Gothic" w:hAnsi="Century Gothic" w:cs="Symbol"/>
          <w:lang w:val="en-US"/>
        </w:rPr>
      </w:pPr>
      <w:r w:rsidRPr="00DB2485">
        <w:rPr>
          <w:rFonts w:ascii="Century Gothic" w:hAnsi="Century Gothic" w:cs="Century Gothic"/>
          <w:lang w:val="en-US"/>
        </w:rPr>
        <w:t xml:space="preserve">Ensuring students are accessing appropriate content. </w:t>
      </w:r>
      <w:r w:rsidRPr="00DB2485">
        <w:rPr>
          <w:rFonts w:ascii="Century Gothic" w:hAnsi="Century Gothic" w:cs="Symbol"/>
          <w:lang w:val="en-US"/>
        </w:rPr>
        <w:t> </w:t>
      </w:r>
    </w:p>
    <w:p w14:paraId="6DC17F2A" w14:textId="77777777" w:rsidR="00DB2485" w:rsidRPr="00DB2485" w:rsidRDefault="008D17F1" w:rsidP="00DB2485">
      <w:pPr>
        <w:pStyle w:val="ListParagraph"/>
        <w:widowControl w:val="0"/>
        <w:numPr>
          <w:ilvl w:val="0"/>
          <w:numId w:val="36"/>
        </w:numPr>
        <w:tabs>
          <w:tab w:val="left" w:pos="220"/>
          <w:tab w:val="left" w:pos="720"/>
        </w:tabs>
        <w:autoSpaceDE w:val="0"/>
        <w:autoSpaceDN w:val="0"/>
        <w:adjustRightInd w:val="0"/>
        <w:spacing w:after="320"/>
        <w:rPr>
          <w:rFonts w:ascii="Century Gothic" w:hAnsi="Century Gothic" w:cs="Symbol"/>
          <w:lang w:val="en-US"/>
        </w:rPr>
      </w:pPr>
      <w:r w:rsidRPr="00DB2485">
        <w:rPr>
          <w:rFonts w:ascii="Century Gothic" w:hAnsi="Century Gothic" w:cs="Century Gothic"/>
          <w:lang w:val="en-US"/>
        </w:rPr>
        <w:t xml:space="preserve">Checking filters provided by their home network. </w:t>
      </w:r>
      <w:r w:rsidRPr="00DB2485">
        <w:rPr>
          <w:rFonts w:ascii="Century Gothic" w:hAnsi="Century Gothic" w:cs="Symbol"/>
          <w:lang w:val="en-US"/>
        </w:rPr>
        <w:t> </w:t>
      </w:r>
    </w:p>
    <w:p w14:paraId="7AC50F2E" w14:textId="77777777" w:rsidR="00DB2485" w:rsidRPr="00DB2485" w:rsidRDefault="008D17F1" w:rsidP="00DB2485">
      <w:pPr>
        <w:pStyle w:val="ListParagraph"/>
        <w:widowControl w:val="0"/>
        <w:numPr>
          <w:ilvl w:val="0"/>
          <w:numId w:val="36"/>
        </w:numPr>
        <w:tabs>
          <w:tab w:val="left" w:pos="220"/>
          <w:tab w:val="left" w:pos="720"/>
        </w:tabs>
        <w:autoSpaceDE w:val="0"/>
        <w:autoSpaceDN w:val="0"/>
        <w:adjustRightInd w:val="0"/>
        <w:spacing w:after="320"/>
        <w:rPr>
          <w:rFonts w:ascii="Century Gothic" w:hAnsi="Century Gothic" w:cs="Symbol"/>
          <w:lang w:val="en-US"/>
        </w:rPr>
      </w:pPr>
      <w:r w:rsidRPr="00DB2485">
        <w:rPr>
          <w:rFonts w:ascii="Century Gothic" w:hAnsi="Century Gothic" w:cs="Century Gothic"/>
          <w:lang w:val="en-US"/>
        </w:rPr>
        <w:t xml:space="preserve">Guidelines for rules regarding the time spent on devices. </w:t>
      </w:r>
      <w:r w:rsidRPr="00DB2485">
        <w:rPr>
          <w:rFonts w:ascii="Century Gothic" w:hAnsi="Century Gothic" w:cs="Symbol"/>
          <w:lang w:val="en-US"/>
        </w:rPr>
        <w:t> </w:t>
      </w:r>
    </w:p>
    <w:p w14:paraId="6EEF487D" w14:textId="74E44195" w:rsidR="008D17F1" w:rsidRPr="00DB2485" w:rsidRDefault="008D17F1" w:rsidP="00DB2485">
      <w:pPr>
        <w:pStyle w:val="ListParagraph"/>
        <w:widowControl w:val="0"/>
        <w:numPr>
          <w:ilvl w:val="0"/>
          <w:numId w:val="36"/>
        </w:numPr>
        <w:tabs>
          <w:tab w:val="left" w:pos="220"/>
          <w:tab w:val="left" w:pos="720"/>
        </w:tabs>
        <w:autoSpaceDE w:val="0"/>
        <w:autoSpaceDN w:val="0"/>
        <w:adjustRightInd w:val="0"/>
        <w:spacing w:after="320"/>
        <w:rPr>
          <w:rFonts w:ascii="Century Gothic" w:hAnsi="Century Gothic" w:cs="Symbol"/>
          <w:lang w:val="en-US"/>
        </w:rPr>
      </w:pPr>
      <w:r w:rsidRPr="00DB2485">
        <w:rPr>
          <w:rFonts w:ascii="Century Gothic" w:hAnsi="Century Gothic" w:cs="Century Gothic"/>
          <w:lang w:val="en-US"/>
        </w:rPr>
        <w:t>Setting expectations as soon as distance learning is implemented, to</w:t>
      </w:r>
      <w:r w:rsidRPr="00DB2485">
        <w:rPr>
          <w:rFonts w:ascii="Century Gothic" w:hAnsi="Century Gothic" w:cs="Symbol"/>
          <w:lang w:val="en-US"/>
        </w:rPr>
        <w:t> </w:t>
      </w:r>
      <w:r w:rsidRPr="00DB2485">
        <w:rPr>
          <w:rFonts w:ascii="Century Gothic" w:hAnsi="Century Gothic" w:cs="Century Gothic"/>
          <w:lang w:val="en-US"/>
        </w:rPr>
        <w:t xml:space="preserve">maintain routines that support learning. </w:t>
      </w:r>
      <w:r w:rsidRPr="00DB2485">
        <w:rPr>
          <w:rFonts w:ascii="Century Gothic" w:hAnsi="Century Gothic" w:cs="Symbol"/>
          <w:lang w:val="en-US"/>
        </w:rPr>
        <w:t> </w:t>
      </w:r>
    </w:p>
    <w:p w14:paraId="6B104971" w14:textId="4399368A" w:rsidR="008D17F1" w:rsidRPr="00234141" w:rsidRDefault="008D17F1" w:rsidP="008D17F1">
      <w:pPr>
        <w:widowControl w:val="0"/>
        <w:tabs>
          <w:tab w:val="left" w:pos="220"/>
          <w:tab w:val="left" w:pos="720"/>
        </w:tabs>
        <w:autoSpaceDE w:val="0"/>
        <w:autoSpaceDN w:val="0"/>
        <w:adjustRightInd w:val="0"/>
        <w:spacing w:after="320"/>
        <w:rPr>
          <w:rFonts w:ascii="Century Gothic" w:hAnsi="Century Gothic" w:cs="Symbol"/>
          <w:sz w:val="28"/>
          <w:szCs w:val="28"/>
          <w:lang w:val="en-US"/>
        </w:rPr>
      </w:pPr>
      <w:r w:rsidRPr="008D17F1">
        <w:rPr>
          <w:rFonts w:ascii="Century Gothic" w:hAnsi="Century Gothic" w:cs="Century Gothic"/>
          <w:b/>
          <w:bCs/>
          <w:sz w:val="28"/>
          <w:szCs w:val="28"/>
          <w:lang w:val="en-US"/>
        </w:rPr>
        <w:lastRenderedPageBreak/>
        <w:t xml:space="preserve">Access to Teachers </w:t>
      </w:r>
      <w:r w:rsidRPr="008D17F1">
        <w:rPr>
          <w:rFonts w:ascii="Century Gothic" w:hAnsi="Century Gothic" w:cs="Symbol"/>
          <w:sz w:val="28"/>
          <w:szCs w:val="28"/>
          <w:lang w:val="en-US"/>
        </w:rPr>
        <w:t> </w:t>
      </w:r>
      <w:r w:rsidR="00234141">
        <w:rPr>
          <w:rFonts w:ascii="Century Gothic" w:hAnsi="Century Gothic" w:cs="Symbol"/>
          <w:sz w:val="28"/>
          <w:szCs w:val="28"/>
          <w:lang w:val="en-US"/>
        </w:rPr>
        <w:br/>
      </w:r>
      <w:r w:rsidRPr="008D17F1">
        <w:rPr>
          <w:rFonts w:ascii="Century Gothic" w:hAnsi="Century Gothic" w:cs="Century Gothic"/>
          <w:lang w:val="en-US"/>
        </w:rPr>
        <w:t>Teachers are available between</w:t>
      </w:r>
      <w:r>
        <w:rPr>
          <w:rFonts w:ascii="Century Gothic" w:hAnsi="Century Gothic" w:cs="Century Gothic"/>
          <w:lang w:val="en-US"/>
        </w:rPr>
        <w:t xml:space="preserve">9.00am </w:t>
      </w:r>
      <w:r w:rsidRPr="008D17F1">
        <w:rPr>
          <w:rFonts w:ascii="Century Gothic" w:hAnsi="Century Gothic" w:cs="Century Gothic"/>
          <w:lang w:val="en-US"/>
        </w:rPr>
        <w:t xml:space="preserve">and 3.00pm each day and should be able to respond to questions depending on demand. Teachers may respond to parent emails after this time where time permits, however all contact with students will cease after 3.00pm. I ask parents to encourage students to respond using their platform, while parents can contact teachers via email. </w:t>
      </w:r>
    </w:p>
    <w:p w14:paraId="47E012C9" w14:textId="2CE1F158" w:rsidR="00234141" w:rsidRPr="00234141" w:rsidRDefault="008D17F1" w:rsidP="00234141">
      <w:pPr>
        <w:widowControl w:val="0"/>
        <w:tabs>
          <w:tab w:val="left" w:pos="220"/>
          <w:tab w:val="left" w:pos="426"/>
        </w:tabs>
        <w:autoSpaceDE w:val="0"/>
        <w:autoSpaceDN w:val="0"/>
        <w:adjustRightInd w:val="0"/>
        <w:spacing w:after="320"/>
        <w:rPr>
          <w:rFonts w:ascii="Century Gothic" w:hAnsi="Century Gothic" w:cs="Symbol"/>
          <w:lang w:val="en-US"/>
        </w:rPr>
      </w:pPr>
      <w:r w:rsidRPr="00234141">
        <w:rPr>
          <w:rFonts w:ascii="Century Gothic" w:hAnsi="Century Gothic" w:cs="Century Gothic"/>
          <w:b/>
          <w:bCs/>
          <w:sz w:val="28"/>
          <w:szCs w:val="28"/>
          <w:lang w:val="en-US"/>
        </w:rPr>
        <w:t>Access to Resources</w:t>
      </w:r>
      <w:r w:rsidRPr="008D17F1">
        <w:rPr>
          <w:rFonts w:ascii="Century Gothic" w:hAnsi="Century Gothic" w:cs="Century Gothic"/>
          <w:b/>
          <w:bCs/>
          <w:lang w:val="en-US"/>
        </w:rPr>
        <w:t xml:space="preserve"> </w:t>
      </w:r>
      <w:r w:rsidR="00234141">
        <w:rPr>
          <w:rFonts w:ascii="Century Gothic" w:hAnsi="Century Gothic" w:cs="Symbol"/>
          <w:lang w:val="en-US"/>
        </w:rPr>
        <w:br/>
      </w:r>
      <w:r w:rsidRPr="00234141">
        <w:rPr>
          <w:rFonts w:ascii="Century Gothic" w:hAnsi="Century Gothic" w:cs="Century Gothic"/>
          <w:lang w:val="en-US"/>
        </w:rPr>
        <w:t xml:space="preserve">For families who do not have Internet or a device at home for your child to access, please contact the classroom teacher to provide you with a learning pack. </w:t>
      </w:r>
      <w:r w:rsidRPr="00234141">
        <w:rPr>
          <w:rFonts w:ascii="Century Gothic" w:hAnsi="Century Gothic" w:cs="Symbol"/>
          <w:lang w:val="en-US"/>
        </w:rPr>
        <w:t> </w:t>
      </w:r>
    </w:p>
    <w:p w14:paraId="74A10A0A" w14:textId="7F60ABA0" w:rsidR="00234141" w:rsidRDefault="008D17F1" w:rsidP="00234141">
      <w:pPr>
        <w:widowControl w:val="0"/>
        <w:tabs>
          <w:tab w:val="left" w:pos="220"/>
          <w:tab w:val="left" w:pos="720"/>
        </w:tabs>
        <w:autoSpaceDE w:val="0"/>
        <w:autoSpaceDN w:val="0"/>
        <w:adjustRightInd w:val="0"/>
        <w:spacing w:after="320"/>
        <w:rPr>
          <w:rFonts w:ascii="Century Gothic" w:hAnsi="Century Gothic" w:cs="Symbol"/>
          <w:lang w:val="en-US"/>
        </w:rPr>
      </w:pPr>
      <w:r w:rsidRPr="00234141">
        <w:rPr>
          <w:rFonts w:ascii="Century Gothic" w:hAnsi="Century Gothic" w:cs="Century Gothic"/>
          <w:b/>
          <w:bCs/>
          <w:sz w:val="28"/>
          <w:szCs w:val="28"/>
          <w:lang w:val="en-US"/>
        </w:rPr>
        <w:t xml:space="preserve">Offline Learning </w:t>
      </w:r>
      <w:r w:rsidRPr="00234141">
        <w:rPr>
          <w:rFonts w:ascii="Century Gothic" w:hAnsi="Century Gothic" w:cs="Symbol"/>
          <w:sz w:val="28"/>
          <w:szCs w:val="28"/>
          <w:lang w:val="en-US"/>
        </w:rPr>
        <w:t> </w:t>
      </w:r>
      <w:r w:rsidR="00234141">
        <w:rPr>
          <w:rFonts w:ascii="Century Gothic" w:hAnsi="Century Gothic" w:cs="Symbol"/>
          <w:lang w:val="en-US"/>
        </w:rPr>
        <w:br/>
      </w:r>
      <w:proofErr w:type="gramStart"/>
      <w:r w:rsidRPr="008D17F1">
        <w:rPr>
          <w:rFonts w:ascii="Century Gothic" w:hAnsi="Century Gothic" w:cs="Century Gothic"/>
          <w:lang w:val="en-US"/>
        </w:rPr>
        <w:t>Not</w:t>
      </w:r>
      <w:proofErr w:type="gramEnd"/>
      <w:r w:rsidRPr="008D17F1">
        <w:rPr>
          <w:rFonts w:ascii="Century Gothic" w:hAnsi="Century Gothic" w:cs="Century Gothic"/>
          <w:lang w:val="en-US"/>
        </w:rPr>
        <w:t xml:space="preserve"> all learning will need to be completed online. To add variety and reduce screen time, teachers may instruct students to read, draw, create or engage in other learning activities within the home environment. </w:t>
      </w:r>
      <w:r w:rsidRPr="008D17F1">
        <w:rPr>
          <w:rFonts w:ascii="Century Gothic" w:hAnsi="Century Gothic" w:cs="Symbol"/>
          <w:lang w:val="en-US"/>
        </w:rPr>
        <w:t> </w:t>
      </w:r>
    </w:p>
    <w:p w14:paraId="3E591D2D" w14:textId="77777777" w:rsidR="00DB2485" w:rsidRDefault="008D17F1" w:rsidP="00DB2485">
      <w:pPr>
        <w:widowControl w:val="0"/>
        <w:tabs>
          <w:tab w:val="left" w:pos="220"/>
          <w:tab w:val="left" w:pos="720"/>
        </w:tabs>
        <w:autoSpaceDE w:val="0"/>
        <w:autoSpaceDN w:val="0"/>
        <w:adjustRightInd w:val="0"/>
        <w:spacing w:after="320"/>
        <w:rPr>
          <w:rFonts w:ascii="Century Gothic" w:hAnsi="Century Gothic" w:cs="Symbol"/>
          <w:lang w:val="en-US"/>
        </w:rPr>
      </w:pPr>
      <w:r w:rsidRPr="00234141">
        <w:rPr>
          <w:rFonts w:ascii="Century Gothic" w:hAnsi="Century Gothic" w:cs="Century Gothic"/>
          <w:b/>
          <w:bCs/>
          <w:sz w:val="28"/>
          <w:szCs w:val="28"/>
          <w:lang w:val="en-US"/>
        </w:rPr>
        <w:t>Student Safety</w:t>
      </w:r>
      <w:r w:rsidR="00234141">
        <w:rPr>
          <w:rFonts w:ascii="Century Gothic" w:hAnsi="Century Gothic" w:cs="Century Gothic"/>
          <w:b/>
          <w:bCs/>
          <w:lang w:val="en-US"/>
        </w:rPr>
        <w:br/>
      </w:r>
      <w:r w:rsidRPr="008D17F1">
        <w:rPr>
          <w:rFonts w:ascii="Century Gothic" w:hAnsi="Century Gothic" w:cs="Century Gothic"/>
          <w:b/>
          <w:bCs/>
          <w:lang w:val="en-US"/>
        </w:rPr>
        <w:t xml:space="preserve"> </w:t>
      </w:r>
      <w:r w:rsidRPr="008D17F1">
        <w:rPr>
          <w:rFonts w:ascii="Century Gothic" w:hAnsi="Century Gothic" w:cs="Century Gothic"/>
          <w:lang w:val="en-US"/>
        </w:rPr>
        <w:t>As teachers investigate new ways to safely communicate with students online, we wish to reassure you that staff will strictly observe all Protective Practice Protocols for communicating with students</w:t>
      </w:r>
      <w:proofErr w:type="gramStart"/>
      <w:r w:rsidRPr="008D17F1">
        <w:rPr>
          <w:rFonts w:ascii="Century Gothic" w:hAnsi="Century Gothic" w:cs="Century Gothic"/>
          <w:lang w:val="en-US"/>
        </w:rPr>
        <w:t>. </w:t>
      </w:r>
      <w:proofErr w:type="gramEnd"/>
      <w:r w:rsidRPr="008D17F1">
        <w:rPr>
          <w:rFonts w:ascii="Century Gothic" w:hAnsi="Century Gothic" w:cs="Century Gothic"/>
          <w:lang w:val="en-US"/>
        </w:rPr>
        <w:t xml:space="preserve">We ask that all email communication from students is via their school email account and that in a situation where students might be engaged in video conferencing that students: </w:t>
      </w:r>
      <w:r w:rsidRPr="008D17F1">
        <w:rPr>
          <w:rFonts w:ascii="Century Gothic" w:hAnsi="Century Gothic" w:cs="Symbol"/>
          <w:lang w:val="en-US"/>
        </w:rPr>
        <w:t> </w:t>
      </w:r>
    </w:p>
    <w:p w14:paraId="2D0F8CC8" w14:textId="77777777" w:rsidR="00DB2485" w:rsidRPr="00DB2485" w:rsidRDefault="008D17F1" w:rsidP="00DB2485">
      <w:pPr>
        <w:pStyle w:val="ListParagraph"/>
        <w:widowControl w:val="0"/>
        <w:numPr>
          <w:ilvl w:val="0"/>
          <w:numId w:val="35"/>
        </w:numPr>
        <w:tabs>
          <w:tab w:val="left" w:pos="220"/>
          <w:tab w:val="left" w:pos="720"/>
        </w:tabs>
        <w:autoSpaceDE w:val="0"/>
        <w:autoSpaceDN w:val="0"/>
        <w:adjustRightInd w:val="0"/>
        <w:spacing w:after="320"/>
        <w:rPr>
          <w:rFonts w:ascii="Century Gothic" w:hAnsi="Century Gothic" w:cs="Symbol"/>
          <w:lang w:val="en-US"/>
        </w:rPr>
      </w:pPr>
      <w:r w:rsidRPr="00DB2485">
        <w:rPr>
          <w:rFonts w:ascii="Century Gothic" w:hAnsi="Century Gothic" w:cs="Century Gothic"/>
          <w:lang w:val="en-US"/>
        </w:rPr>
        <w:t xml:space="preserve">Participate in an appropriate setting (a student’s bedroom is not suitable) ensure that anything visible in the background is blurred </w:t>
      </w:r>
      <w:r w:rsidRPr="00DB2485">
        <w:rPr>
          <w:rFonts w:ascii="Century Gothic" w:hAnsi="Century Gothic" w:cs="Symbol"/>
          <w:lang w:val="en-US"/>
        </w:rPr>
        <w:t> </w:t>
      </w:r>
    </w:p>
    <w:p w14:paraId="6DCE6A10" w14:textId="77777777" w:rsidR="00DB2485" w:rsidRPr="00DB2485" w:rsidRDefault="008D17F1" w:rsidP="00DB2485">
      <w:pPr>
        <w:pStyle w:val="ListParagraph"/>
        <w:widowControl w:val="0"/>
        <w:numPr>
          <w:ilvl w:val="0"/>
          <w:numId w:val="35"/>
        </w:numPr>
        <w:tabs>
          <w:tab w:val="left" w:pos="220"/>
          <w:tab w:val="left" w:pos="720"/>
        </w:tabs>
        <w:autoSpaceDE w:val="0"/>
        <w:autoSpaceDN w:val="0"/>
        <w:adjustRightInd w:val="0"/>
        <w:spacing w:after="320"/>
        <w:rPr>
          <w:rFonts w:ascii="Century Gothic" w:hAnsi="Century Gothic" w:cs="Symbol"/>
          <w:lang w:val="en-US"/>
        </w:rPr>
      </w:pPr>
      <w:r w:rsidRPr="00DB2485">
        <w:rPr>
          <w:rFonts w:ascii="Century Gothic" w:hAnsi="Century Gothic" w:cs="Century Gothic"/>
          <w:lang w:val="en-US"/>
        </w:rPr>
        <w:t xml:space="preserve">Are appropriately dressed </w:t>
      </w:r>
      <w:r w:rsidRPr="00DB2485">
        <w:rPr>
          <w:rFonts w:ascii="Century Gothic" w:hAnsi="Century Gothic" w:cs="Symbol"/>
          <w:lang w:val="en-US"/>
        </w:rPr>
        <w:t> </w:t>
      </w:r>
    </w:p>
    <w:p w14:paraId="6C80B16C" w14:textId="22C7E9D1" w:rsidR="00234141" w:rsidRPr="00DB2485" w:rsidRDefault="008D17F1" w:rsidP="00DB2485">
      <w:pPr>
        <w:pStyle w:val="ListParagraph"/>
        <w:widowControl w:val="0"/>
        <w:numPr>
          <w:ilvl w:val="0"/>
          <w:numId w:val="35"/>
        </w:numPr>
        <w:tabs>
          <w:tab w:val="left" w:pos="220"/>
          <w:tab w:val="left" w:pos="720"/>
        </w:tabs>
        <w:autoSpaceDE w:val="0"/>
        <w:autoSpaceDN w:val="0"/>
        <w:adjustRightInd w:val="0"/>
        <w:spacing w:after="320"/>
        <w:rPr>
          <w:rFonts w:ascii="Century Gothic" w:hAnsi="Century Gothic" w:cs="Symbol"/>
          <w:lang w:val="en-US"/>
        </w:rPr>
      </w:pPr>
      <w:r w:rsidRPr="00DB2485">
        <w:rPr>
          <w:rFonts w:ascii="Century Gothic" w:hAnsi="Century Gothic" w:cs="Century Gothic"/>
          <w:lang w:val="en-US"/>
        </w:rPr>
        <w:t>Use respectful language at all times </w:t>
      </w:r>
    </w:p>
    <w:p w14:paraId="2825A498" w14:textId="2023765F" w:rsidR="00234141" w:rsidRPr="00234141" w:rsidRDefault="008D17F1" w:rsidP="00234141">
      <w:pPr>
        <w:widowControl w:val="0"/>
        <w:tabs>
          <w:tab w:val="left" w:pos="220"/>
          <w:tab w:val="left" w:pos="720"/>
        </w:tabs>
        <w:autoSpaceDE w:val="0"/>
        <w:autoSpaceDN w:val="0"/>
        <w:adjustRightInd w:val="0"/>
        <w:spacing w:after="266"/>
        <w:rPr>
          <w:rFonts w:ascii="Century Gothic" w:hAnsi="Century Gothic" w:cs="Symbol"/>
          <w:lang w:val="en-US"/>
        </w:rPr>
      </w:pPr>
      <w:r w:rsidRPr="00234141">
        <w:rPr>
          <w:rFonts w:ascii="Century Gothic" w:hAnsi="Century Gothic" w:cs="Century Gothic"/>
          <w:lang w:val="en-US"/>
        </w:rPr>
        <w:t xml:space="preserve">Parental supervision of students engaging in online learning is essential to student safety </w:t>
      </w:r>
    </w:p>
    <w:p w14:paraId="180C22A3" w14:textId="6A662AB1" w:rsidR="008D17F1" w:rsidRPr="008D17F1" w:rsidRDefault="008D17F1" w:rsidP="00234141">
      <w:pPr>
        <w:widowControl w:val="0"/>
        <w:tabs>
          <w:tab w:val="left" w:pos="220"/>
          <w:tab w:val="left" w:pos="720"/>
        </w:tabs>
        <w:autoSpaceDE w:val="0"/>
        <w:autoSpaceDN w:val="0"/>
        <w:adjustRightInd w:val="0"/>
        <w:spacing w:after="266"/>
        <w:rPr>
          <w:rFonts w:ascii="Century Gothic" w:hAnsi="Century Gothic" w:cs="Symbol"/>
          <w:lang w:val="en-US"/>
        </w:rPr>
      </w:pPr>
      <w:r w:rsidRPr="008D17F1">
        <w:rPr>
          <w:rFonts w:ascii="Century Gothic" w:hAnsi="Century Gothic" w:cs="Symbol"/>
          <w:lang w:val="en-US"/>
        </w:rPr>
        <w:t> </w:t>
      </w:r>
      <w:r w:rsidRPr="00DB2485">
        <w:rPr>
          <w:rFonts w:ascii="Century Gothic" w:hAnsi="Century Gothic" w:cs="Century Gothic"/>
          <w:b/>
          <w:bCs/>
          <w:sz w:val="28"/>
          <w:szCs w:val="28"/>
          <w:lang w:val="en-US"/>
        </w:rPr>
        <w:t>Assessment and Feedback</w:t>
      </w:r>
      <w:r w:rsidRPr="008D17F1">
        <w:rPr>
          <w:rFonts w:ascii="Century Gothic" w:hAnsi="Century Gothic" w:cs="Century Gothic"/>
          <w:b/>
          <w:bCs/>
          <w:lang w:val="en-US"/>
        </w:rPr>
        <w:t xml:space="preserve"> </w:t>
      </w:r>
      <w:r w:rsidRPr="008D17F1">
        <w:rPr>
          <w:rFonts w:ascii="Century Gothic" w:hAnsi="Century Gothic" w:cs="Symbol"/>
          <w:lang w:val="en-US"/>
        </w:rPr>
        <w:t> </w:t>
      </w:r>
      <w:r w:rsidR="00234141">
        <w:rPr>
          <w:rFonts w:ascii="Century Gothic" w:hAnsi="Century Gothic" w:cs="Symbol"/>
          <w:lang w:val="en-US"/>
        </w:rPr>
        <w:br/>
      </w:r>
      <w:r w:rsidRPr="008D17F1">
        <w:rPr>
          <w:rFonts w:ascii="Century Gothic" w:hAnsi="Century Gothic" w:cs="Century Gothic"/>
          <w:lang w:val="en-US"/>
        </w:rPr>
        <w:t xml:space="preserve">Teachers will expect that students are completing tasks and submitting them according to teacher instructions. If students experience any difficulties with work completion or submission, an email to the teacher from the student (or parent/caregiver) will enable teachers to provide additional support and flexibility with deadlines if needed. </w:t>
      </w:r>
      <w:r w:rsidRPr="008D17F1">
        <w:rPr>
          <w:rFonts w:ascii="Century Gothic" w:hAnsi="Century Gothic" w:cs="Symbol"/>
          <w:lang w:val="en-US"/>
        </w:rPr>
        <w:t> </w:t>
      </w:r>
    </w:p>
    <w:p w14:paraId="24999092" w14:textId="77777777" w:rsidR="008D17F1" w:rsidRPr="00DB2485" w:rsidRDefault="008D17F1" w:rsidP="008D17F1">
      <w:pPr>
        <w:widowControl w:val="0"/>
        <w:autoSpaceDE w:val="0"/>
        <w:autoSpaceDN w:val="0"/>
        <w:adjustRightInd w:val="0"/>
        <w:spacing w:after="240"/>
        <w:rPr>
          <w:rFonts w:ascii="Century Gothic" w:hAnsi="Century Gothic" w:cs="Times"/>
          <w:sz w:val="28"/>
          <w:szCs w:val="28"/>
          <w:lang w:val="en-US"/>
        </w:rPr>
      </w:pPr>
      <w:r w:rsidRPr="00DB2485">
        <w:rPr>
          <w:rFonts w:ascii="Century Gothic" w:hAnsi="Century Gothic" w:cs="Century Gothic"/>
          <w:b/>
          <w:bCs/>
          <w:sz w:val="28"/>
          <w:szCs w:val="28"/>
          <w:lang w:val="en-US"/>
        </w:rPr>
        <w:t xml:space="preserve">WELLBEING </w:t>
      </w:r>
    </w:p>
    <w:p w14:paraId="324C0436" w14:textId="51A783A5" w:rsidR="008D17F1" w:rsidRPr="008D17F1" w:rsidRDefault="008D17F1" w:rsidP="008D17F1">
      <w:pPr>
        <w:widowControl w:val="0"/>
        <w:autoSpaceDE w:val="0"/>
        <w:autoSpaceDN w:val="0"/>
        <w:adjustRightInd w:val="0"/>
        <w:spacing w:after="240"/>
        <w:rPr>
          <w:rFonts w:ascii="Century Gothic" w:hAnsi="Century Gothic" w:cs="Times"/>
          <w:lang w:val="en-US"/>
        </w:rPr>
      </w:pPr>
      <w:r w:rsidRPr="008D17F1">
        <w:rPr>
          <w:rFonts w:ascii="Century Gothic" w:hAnsi="Century Gothic" w:cs="Century Gothic"/>
          <w:lang w:val="en-US"/>
        </w:rPr>
        <w:t xml:space="preserve">The current </w:t>
      </w:r>
      <w:r w:rsidR="00234141">
        <w:rPr>
          <w:rFonts w:ascii="Century Gothic" w:hAnsi="Century Gothic" w:cs="Century Gothic"/>
          <w:lang w:val="en-US"/>
        </w:rPr>
        <w:t>situation</w:t>
      </w:r>
      <w:r w:rsidRPr="008D17F1">
        <w:rPr>
          <w:rFonts w:ascii="Century Gothic" w:hAnsi="Century Gothic" w:cs="Century Gothic"/>
          <w:lang w:val="en-US"/>
        </w:rPr>
        <w:t xml:space="preserve"> we are facing can have increased levels of anxiety for many people including our children. It is important to remember that they look to trusted adults in their lives to remain calm and answer any questions they may have in an open and honest manner. </w:t>
      </w:r>
    </w:p>
    <w:p w14:paraId="294A56EC" w14:textId="0E192F97" w:rsidR="008D17F1" w:rsidRPr="008D17F1" w:rsidRDefault="008D17F1" w:rsidP="008D17F1">
      <w:pPr>
        <w:widowControl w:val="0"/>
        <w:autoSpaceDE w:val="0"/>
        <w:autoSpaceDN w:val="0"/>
        <w:adjustRightInd w:val="0"/>
        <w:spacing w:after="240"/>
        <w:rPr>
          <w:rFonts w:ascii="Century Gothic" w:hAnsi="Century Gothic" w:cs="Times"/>
          <w:lang w:val="en-US"/>
        </w:rPr>
      </w:pPr>
      <w:r w:rsidRPr="008D17F1">
        <w:rPr>
          <w:rFonts w:ascii="Century Gothic" w:hAnsi="Century Gothic" w:cs="Century Gothic"/>
          <w:lang w:val="en-US"/>
        </w:rPr>
        <w:lastRenderedPageBreak/>
        <w:t xml:space="preserve">Your child also needs daily-unstructured </w:t>
      </w:r>
      <w:r w:rsidR="00DB2485" w:rsidRPr="008D17F1">
        <w:rPr>
          <w:rFonts w:ascii="Century Gothic" w:hAnsi="Century Gothic" w:cs="Century Gothic"/>
          <w:lang w:val="en-US"/>
        </w:rPr>
        <w:t>playtime;</w:t>
      </w:r>
      <w:r w:rsidRPr="008D17F1">
        <w:rPr>
          <w:rFonts w:ascii="Century Gothic" w:hAnsi="Century Gothic" w:cs="Century Gothic"/>
          <w:lang w:val="en-US"/>
        </w:rPr>
        <w:t xml:space="preserve"> </w:t>
      </w:r>
      <w:r w:rsidR="00DB2485" w:rsidRPr="008D17F1">
        <w:rPr>
          <w:rFonts w:ascii="Century Gothic" w:hAnsi="Century Gothic" w:cs="Century Gothic"/>
          <w:lang w:val="en-US"/>
        </w:rPr>
        <w:t>spending</w:t>
      </w:r>
      <w:r w:rsidRPr="008D17F1">
        <w:rPr>
          <w:rFonts w:ascii="Century Gothic" w:hAnsi="Century Gothic" w:cs="Century Gothic"/>
          <w:lang w:val="en-US"/>
        </w:rPr>
        <w:t xml:space="preserve"> time with family will allow your child to feel connected. Hence, time together and playing games is essential. Some ideas include: UNO, Connect-4, etc.; football, soccer, basketball in the backyard; throwing a </w:t>
      </w:r>
      <w:proofErr w:type="spellStart"/>
      <w:proofErr w:type="gramStart"/>
      <w:r w:rsidRPr="008D17F1">
        <w:rPr>
          <w:rFonts w:ascii="Century Gothic" w:hAnsi="Century Gothic" w:cs="Century Gothic"/>
          <w:lang w:val="en-US"/>
        </w:rPr>
        <w:t>frisbee</w:t>
      </w:r>
      <w:proofErr w:type="spellEnd"/>
      <w:proofErr w:type="gramEnd"/>
      <w:r w:rsidRPr="008D17F1">
        <w:rPr>
          <w:rFonts w:ascii="Century Gothic" w:hAnsi="Century Gothic" w:cs="Century Gothic"/>
          <w:lang w:val="en-US"/>
        </w:rPr>
        <w:t xml:space="preserve"> at the local park; walking the dog as a family; and so on. Meditation and mindfulness activities, like colouring-in are also a great way for children to relax and decompress. </w:t>
      </w:r>
    </w:p>
    <w:p w14:paraId="6A261515" w14:textId="77777777" w:rsidR="00FB3E71" w:rsidRDefault="00FB3E71" w:rsidP="00FB3E71">
      <w:pPr>
        <w:shd w:val="clear" w:color="auto" w:fill="FFFFFF"/>
        <w:spacing w:line="330" w:lineRule="atLeast"/>
        <w:rPr>
          <w:rFonts w:ascii="Century Gothic" w:hAnsi="Century Gothic" w:cs="Times New Roman"/>
          <w:color w:val="000000"/>
        </w:rPr>
      </w:pPr>
      <w:r w:rsidRPr="00FB3E71">
        <w:rPr>
          <w:rFonts w:ascii="Century Gothic" w:hAnsi="Century Gothic" w:cs="Times New Roman"/>
          <w:color w:val="000000"/>
        </w:rPr>
        <w:t>For more information about online learning, and for links to resources to support parents, please use the websites linked below.</w:t>
      </w:r>
    </w:p>
    <w:p w14:paraId="47259097" w14:textId="77777777" w:rsidR="00FB3E71" w:rsidRPr="00FB3E71" w:rsidRDefault="00FB3E71" w:rsidP="00FB3E71">
      <w:pPr>
        <w:shd w:val="clear" w:color="auto" w:fill="FFFFFF"/>
        <w:spacing w:line="330" w:lineRule="atLeast"/>
        <w:rPr>
          <w:rFonts w:ascii="Century Gothic" w:hAnsi="Century Gothic" w:cs="Times New Roman"/>
          <w:color w:val="000000"/>
        </w:rPr>
      </w:pPr>
    </w:p>
    <w:p w14:paraId="5203C914" w14:textId="77777777" w:rsidR="00FB3E71" w:rsidRPr="00FB3E71" w:rsidRDefault="00063C29" w:rsidP="00FB3E71">
      <w:pPr>
        <w:shd w:val="clear" w:color="auto" w:fill="FFFFFF"/>
        <w:spacing w:line="330" w:lineRule="atLeast"/>
        <w:rPr>
          <w:rFonts w:ascii="Century Gothic" w:hAnsi="Century Gothic" w:cs="Times New Roman"/>
          <w:color w:val="000000"/>
        </w:rPr>
      </w:pPr>
      <w:hyperlink r:id="rId12" w:history="1">
        <w:r w:rsidR="00FB3E71" w:rsidRPr="00FB3E71">
          <w:rPr>
            <w:rFonts w:ascii="Century Gothic" w:hAnsi="Century Gothic" w:cs="Times New Roman"/>
            <w:color w:val="305898"/>
            <w:u w:val="single"/>
          </w:rPr>
          <w:t>https://www.education.sa.gov.au/our-learning-sa</w:t>
        </w:r>
      </w:hyperlink>
    </w:p>
    <w:p w14:paraId="7645E72B" w14:textId="77777777" w:rsidR="00FB3E71" w:rsidRPr="00FB3E71" w:rsidRDefault="00FB3E71" w:rsidP="00FB3E71">
      <w:pPr>
        <w:shd w:val="clear" w:color="auto" w:fill="FFFFFF"/>
        <w:spacing w:line="330" w:lineRule="atLeast"/>
        <w:rPr>
          <w:rFonts w:ascii="Century Gothic" w:hAnsi="Century Gothic" w:cs="Times New Roman"/>
          <w:color w:val="000000"/>
        </w:rPr>
      </w:pPr>
      <w:r w:rsidRPr="00FB3E71">
        <w:rPr>
          <w:rFonts w:ascii="Century Gothic" w:hAnsi="Century Gothic" w:cs="Times New Roman"/>
          <w:color w:val="000000"/>
        </w:rPr>
        <w:t> </w:t>
      </w:r>
    </w:p>
    <w:p w14:paraId="72C253D4" w14:textId="77777777" w:rsidR="00FB3E71" w:rsidRPr="00FB3E71" w:rsidRDefault="00FB3E71" w:rsidP="00FB3E71">
      <w:pPr>
        <w:shd w:val="clear" w:color="auto" w:fill="FFFFFF"/>
        <w:spacing w:line="330" w:lineRule="atLeast"/>
        <w:rPr>
          <w:rFonts w:ascii="Century Gothic" w:hAnsi="Century Gothic" w:cs="Times New Roman"/>
          <w:color w:val="000000"/>
        </w:rPr>
      </w:pPr>
      <w:r w:rsidRPr="00FB3E71">
        <w:rPr>
          <w:rFonts w:ascii="Century Gothic" w:hAnsi="Century Gothic" w:cs="Times New Roman"/>
          <w:color w:val="000000"/>
        </w:rPr>
        <w:t>Department for Education Parent Resources</w:t>
      </w:r>
    </w:p>
    <w:p w14:paraId="0728DC02" w14:textId="77777777" w:rsidR="00FB3E71" w:rsidRDefault="00FB3E71" w:rsidP="00FB3E71">
      <w:pPr>
        <w:shd w:val="clear" w:color="auto" w:fill="FFFFFF"/>
        <w:spacing w:line="330" w:lineRule="atLeast"/>
        <w:rPr>
          <w:rFonts w:ascii="Century Gothic" w:hAnsi="Century Gothic" w:cs="Times New Roman"/>
          <w:color w:val="000000"/>
        </w:rPr>
      </w:pPr>
    </w:p>
    <w:p w14:paraId="2416EBEC" w14:textId="77777777" w:rsidR="00FB3E71" w:rsidRPr="00FB3E71" w:rsidRDefault="00063C29" w:rsidP="00FB3E71">
      <w:pPr>
        <w:shd w:val="clear" w:color="auto" w:fill="FFFFFF"/>
        <w:spacing w:line="330" w:lineRule="atLeast"/>
        <w:rPr>
          <w:rFonts w:ascii="Century Gothic" w:hAnsi="Century Gothic" w:cs="Times New Roman"/>
          <w:color w:val="000000"/>
        </w:rPr>
      </w:pPr>
      <w:hyperlink r:id="rId13" w:history="1">
        <w:r w:rsidR="00FB3E71" w:rsidRPr="00FB3E71">
          <w:rPr>
            <w:rFonts w:ascii="Century Gothic" w:hAnsi="Century Gothic" w:cs="Times New Roman"/>
            <w:color w:val="305898"/>
            <w:u w:val="single"/>
          </w:rPr>
          <w:t>Setting up for Learning at Home</w:t>
        </w:r>
      </w:hyperlink>
    </w:p>
    <w:p w14:paraId="1E65729C" w14:textId="77777777" w:rsidR="00FB3E71" w:rsidRPr="00FB3E71" w:rsidRDefault="00063C29" w:rsidP="00FB3E71">
      <w:pPr>
        <w:shd w:val="clear" w:color="auto" w:fill="FFFFFF"/>
        <w:spacing w:line="330" w:lineRule="atLeast"/>
        <w:rPr>
          <w:rFonts w:ascii="Century Gothic" w:hAnsi="Century Gothic" w:cs="Times New Roman"/>
          <w:color w:val="000000"/>
        </w:rPr>
      </w:pPr>
      <w:hyperlink r:id="rId14" w:history="1">
        <w:r w:rsidR="00FB3E71" w:rsidRPr="00FB3E71">
          <w:rPr>
            <w:rFonts w:ascii="Century Gothic" w:hAnsi="Century Gothic" w:cs="Times New Roman"/>
            <w:color w:val="305898"/>
            <w:u w:val="single"/>
          </w:rPr>
          <w:t>Preparing for Online Learning – Information for Parents and Caregivers</w:t>
        </w:r>
      </w:hyperlink>
    </w:p>
    <w:p w14:paraId="34EA9527" w14:textId="77777777" w:rsidR="00FB3E71" w:rsidRPr="00FB3E71" w:rsidRDefault="00063C29" w:rsidP="00FB3E71">
      <w:pPr>
        <w:shd w:val="clear" w:color="auto" w:fill="FFFFFF"/>
        <w:spacing w:line="330" w:lineRule="atLeast"/>
        <w:rPr>
          <w:rFonts w:ascii="Century Gothic" w:hAnsi="Century Gothic" w:cs="Times New Roman"/>
          <w:color w:val="000000"/>
        </w:rPr>
      </w:pPr>
      <w:hyperlink r:id="rId15" w:history="1">
        <w:r w:rsidR="00FB3E71" w:rsidRPr="00FB3E71">
          <w:rPr>
            <w:rFonts w:ascii="Century Gothic" w:hAnsi="Century Gothic" w:cs="Times New Roman"/>
            <w:color w:val="0B3A86"/>
            <w:u w:val="single"/>
          </w:rPr>
          <w:t>Preparing for Online Learning – Information for Students</w:t>
        </w:r>
      </w:hyperlink>
    </w:p>
    <w:p w14:paraId="2668C1C6" w14:textId="77777777" w:rsidR="00FB3E71" w:rsidRPr="00FB3E71" w:rsidRDefault="00063C29" w:rsidP="00FB3E71">
      <w:pPr>
        <w:shd w:val="clear" w:color="auto" w:fill="FFFFFF"/>
        <w:spacing w:line="330" w:lineRule="atLeast"/>
        <w:rPr>
          <w:rFonts w:ascii="Century Gothic" w:hAnsi="Century Gothic" w:cs="Times New Roman"/>
          <w:color w:val="000000"/>
        </w:rPr>
      </w:pPr>
      <w:hyperlink r:id="rId16" w:history="1">
        <w:r w:rsidR="00FB3E71" w:rsidRPr="00FB3E71">
          <w:rPr>
            <w:rFonts w:ascii="Century Gothic" w:hAnsi="Century Gothic" w:cs="Times New Roman"/>
            <w:color w:val="305898"/>
            <w:u w:val="single"/>
          </w:rPr>
          <w:t>Staying Healthy and Active while Learning at Home</w:t>
        </w:r>
      </w:hyperlink>
    </w:p>
    <w:p w14:paraId="1BDEA325" w14:textId="77777777" w:rsidR="00FB3E71" w:rsidRDefault="00063C29" w:rsidP="00FB3E71">
      <w:pPr>
        <w:shd w:val="clear" w:color="auto" w:fill="FFFFFF"/>
        <w:spacing w:line="330" w:lineRule="atLeast"/>
        <w:rPr>
          <w:rFonts w:ascii="Century Gothic" w:hAnsi="Century Gothic" w:cs="Times New Roman"/>
          <w:color w:val="000000"/>
        </w:rPr>
      </w:pPr>
      <w:hyperlink r:id="rId17" w:history="1">
        <w:r w:rsidR="00FB3E71" w:rsidRPr="00FB3E71">
          <w:rPr>
            <w:rFonts w:ascii="Century Gothic" w:hAnsi="Century Gothic" w:cs="Times New Roman"/>
            <w:color w:val="305898"/>
            <w:u w:val="single"/>
          </w:rPr>
          <w:t>Reading at Home</w:t>
        </w:r>
      </w:hyperlink>
    </w:p>
    <w:p w14:paraId="1158876F" w14:textId="735FB285" w:rsidR="000E34E2" w:rsidRDefault="000E34E2" w:rsidP="00FB3E71">
      <w:pPr>
        <w:shd w:val="clear" w:color="auto" w:fill="FFFFFF"/>
        <w:spacing w:line="330" w:lineRule="atLeast"/>
        <w:rPr>
          <w:rFonts w:ascii="Century Gothic" w:hAnsi="Century Gothic" w:cs="Times New Roman"/>
          <w:color w:val="000000"/>
        </w:rPr>
      </w:pPr>
    </w:p>
    <w:p w14:paraId="54275822" w14:textId="7D1A734A" w:rsidR="00DB2485" w:rsidRDefault="00DB2485" w:rsidP="00DB2485">
      <w:pPr>
        <w:widowControl w:val="0"/>
        <w:autoSpaceDE w:val="0"/>
        <w:autoSpaceDN w:val="0"/>
        <w:adjustRightInd w:val="0"/>
        <w:rPr>
          <w:rFonts w:ascii="Times" w:hAnsi="Times" w:cs="Times"/>
          <w:lang w:val="en-US"/>
        </w:rPr>
      </w:pPr>
      <w:r>
        <w:rPr>
          <w:rFonts w:ascii="Times" w:hAnsi="Times" w:cs="Times"/>
          <w:lang w:val="en-US"/>
        </w:rPr>
        <w:t xml:space="preserve"> </w:t>
      </w:r>
    </w:p>
    <w:p w14:paraId="1F264A5E" w14:textId="77777777" w:rsidR="00576F39" w:rsidRDefault="00576F39" w:rsidP="00234141">
      <w:pPr>
        <w:widowControl w:val="0"/>
        <w:autoSpaceDE w:val="0"/>
        <w:autoSpaceDN w:val="0"/>
        <w:adjustRightInd w:val="0"/>
        <w:spacing w:after="240"/>
        <w:rPr>
          <w:rFonts w:ascii="Century Gothic" w:hAnsi="Century Gothic" w:cs="Century Gothic"/>
          <w:sz w:val="32"/>
          <w:szCs w:val="32"/>
          <w:lang w:val="en-US"/>
        </w:rPr>
      </w:pPr>
    </w:p>
    <w:p w14:paraId="36F2F7EC" w14:textId="2990A76C" w:rsidR="00835288" w:rsidRPr="00835288" w:rsidRDefault="00835288" w:rsidP="00835288">
      <w:pPr>
        <w:widowControl w:val="0"/>
        <w:autoSpaceDE w:val="0"/>
        <w:autoSpaceDN w:val="0"/>
        <w:adjustRightInd w:val="0"/>
        <w:spacing w:after="240"/>
        <w:rPr>
          <w:rFonts w:ascii="Century Gothic" w:hAnsi="Century Gothic" w:cs="Century Gothic"/>
          <w:sz w:val="32"/>
          <w:szCs w:val="32"/>
          <w:lang w:val="en-US"/>
        </w:rPr>
      </w:pPr>
      <w:r>
        <w:rPr>
          <w:rFonts w:ascii="Times" w:hAnsi="Times" w:cs="Times"/>
          <w:noProof/>
          <w:lang w:val="en-US"/>
        </w:rPr>
        <w:drawing>
          <wp:anchor distT="0" distB="0" distL="114300" distR="114300" simplePos="0" relativeHeight="251670528" behindDoc="0" locked="0" layoutInCell="1" allowOverlap="1" wp14:anchorId="61311749" wp14:editId="578B888A">
            <wp:simplePos x="0" y="0"/>
            <wp:positionH relativeFrom="column">
              <wp:posOffset>-342900</wp:posOffset>
            </wp:positionH>
            <wp:positionV relativeFrom="paragraph">
              <wp:posOffset>111125</wp:posOffset>
            </wp:positionV>
            <wp:extent cx="6323330" cy="3429000"/>
            <wp:effectExtent l="0" t="0" r="1270" b="0"/>
            <wp:wrapThrough wrapText="bothSides">
              <wp:wrapPolygon edited="0">
                <wp:start x="0" y="0"/>
                <wp:lineTo x="0" y="21440"/>
                <wp:lineTo x="21518" y="21440"/>
                <wp:lineTo x="21518" y="0"/>
                <wp:lineTo x="0" y="0"/>
              </wp:wrapPolygon>
            </wp:wrapThrough>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333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DC18F" w14:textId="2B6EB5B0" w:rsidR="00576F39" w:rsidRPr="00576F39" w:rsidRDefault="00576F39" w:rsidP="00576F39">
      <w:pPr>
        <w:widowControl w:val="0"/>
        <w:autoSpaceDE w:val="0"/>
        <w:autoSpaceDN w:val="0"/>
        <w:adjustRightInd w:val="0"/>
        <w:jc w:val="right"/>
        <w:rPr>
          <w:rFonts w:ascii="Times" w:hAnsi="Times" w:cs="Times"/>
          <w:lang w:val="en-US"/>
        </w:rPr>
      </w:pPr>
      <w:r>
        <w:rPr>
          <w:rFonts w:ascii="Century Gothic" w:hAnsi="Century Gothic" w:cs="Century Gothic"/>
          <w:b/>
          <w:bCs/>
          <w:color w:val="853609"/>
          <w:sz w:val="48"/>
          <w:szCs w:val="48"/>
          <w:lang w:val="en-US"/>
        </w:rPr>
        <w:lastRenderedPageBreak/>
        <w:t xml:space="preserve">PRESCHOOL - YEAR SIX </w:t>
      </w:r>
    </w:p>
    <w:p w14:paraId="0FC642C6" w14:textId="7E95B637" w:rsidR="00576F39" w:rsidRPr="00576F39" w:rsidRDefault="00576F39" w:rsidP="00576F39">
      <w:pPr>
        <w:widowControl w:val="0"/>
        <w:autoSpaceDE w:val="0"/>
        <w:autoSpaceDN w:val="0"/>
        <w:adjustRightInd w:val="0"/>
        <w:spacing w:after="240"/>
        <w:jc w:val="right"/>
        <w:rPr>
          <w:rFonts w:ascii="Times" w:hAnsi="Times" w:cs="Times"/>
          <w:lang w:val="en-US"/>
        </w:rPr>
      </w:pPr>
      <w:r>
        <w:rPr>
          <w:rFonts w:ascii="Times" w:hAnsi="Times" w:cs="Times"/>
          <w:noProof/>
          <w:lang w:val="en-US"/>
        </w:rPr>
        <w:drawing>
          <wp:inline distT="0" distB="0" distL="0" distR="0" wp14:anchorId="507C45B4" wp14:editId="79EC3FF3">
            <wp:extent cx="6054816" cy="36569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7-21 at 4.44.35 pm.png"/>
                    <pic:cNvPicPr/>
                  </pic:nvPicPr>
                  <pic:blipFill>
                    <a:blip r:embed="rId19">
                      <a:extLst>
                        <a:ext uri="{28A0092B-C50C-407E-A947-70E740481C1C}">
                          <a14:useLocalDpi xmlns:a14="http://schemas.microsoft.com/office/drawing/2010/main" val="0"/>
                        </a:ext>
                      </a:extLst>
                    </a:blip>
                    <a:stretch>
                      <a:fillRect/>
                    </a:stretch>
                  </pic:blipFill>
                  <pic:spPr>
                    <a:xfrm>
                      <a:off x="0" y="0"/>
                      <a:ext cx="6054816" cy="3656965"/>
                    </a:xfrm>
                    <a:prstGeom prst="rect">
                      <a:avLst/>
                    </a:prstGeom>
                  </pic:spPr>
                </pic:pic>
              </a:graphicData>
            </a:graphic>
          </wp:inline>
        </w:drawing>
      </w:r>
    </w:p>
    <w:p w14:paraId="0723054B" w14:textId="77777777" w:rsidR="00576F39" w:rsidRDefault="00576F39" w:rsidP="00576F39">
      <w:pPr>
        <w:widowControl w:val="0"/>
        <w:autoSpaceDE w:val="0"/>
        <w:autoSpaceDN w:val="0"/>
        <w:adjustRightInd w:val="0"/>
        <w:spacing w:after="240" w:line="276" w:lineRule="auto"/>
        <w:jc w:val="both"/>
        <w:rPr>
          <w:rFonts w:ascii="Century Gothic" w:hAnsi="Century Gothic" w:cs="Century Gothic"/>
          <w:lang w:val="en-US"/>
        </w:rPr>
      </w:pPr>
    </w:p>
    <w:p w14:paraId="43B0C012" w14:textId="77777777" w:rsidR="00234141" w:rsidRPr="00576F39" w:rsidRDefault="00234141" w:rsidP="00576F39">
      <w:pPr>
        <w:widowControl w:val="0"/>
        <w:autoSpaceDE w:val="0"/>
        <w:autoSpaceDN w:val="0"/>
        <w:adjustRightInd w:val="0"/>
        <w:spacing w:after="240" w:line="276" w:lineRule="auto"/>
        <w:jc w:val="both"/>
        <w:rPr>
          <w:rFonts w:ascii="Times" w:hAnsi="Times" w:cs="Times"/>
          <w:lang w:val="en-US"/>
        </w:rPr>
      </w:pPr>
      <w:r w:rsidRPr="00576F39">
        <w:rPr>
          <w:rFonts w:ascii="Century Gothic" w:hAnsi="Century Gothic" w:cs="Century Gothic"/>
          <w:lang w:val="en-US"/>
        </w:rPr>
        <w:t xml:space="preserve">Home and school learning will include Literacy, Numeracy, Religious Education and activities from other learning areas as well as specialist subjects. </w:t>
      </w:r>
      <w:r w:rsidRPr="00576F39">
        <w:rPr>
          <w:rFonts w:ascii="Century Gothic" w:hAnsi="Century Gothic" w:cs="Century Gothic"/>
          <w:color w:val="0B5AB2"/>
          <w:lang w:val="en-US"/>
        </w:rPr>
        <w:t xml:space="preserve">Usually, </w:t>
      </w:r>
      <w:r w:rsidRPr="00576F39">
        <w:rPr>
          <w:rFonts w:ascii="Century Gothic" w:hAnsi="Century Gothic" w:cs="Century Gothic"/>
          <w:lang w:val="en-US"/>
        </w:rPr>
        <w:t>during the afternoon the children will engage in CARE activities (</w:t>
      </w:r>
      <w:r w:rsidRPr="00576F39">
        <w:rPr>
          <w:rFonts w:ascii="Century Gothic" w:hAnsi="Century Gothic" w:cs="Century Gothic"/>
          <w:b/>
          <w:bCs/>
          <w:lang w:val="en-US"/>
        </w:rPr>
        <w:t>C</w:t>
      </w:r>
      <w:r w:rsidRPr="00576F39">
        <w:rPr>
          <w:rFonts w:ascii="Century Gothic" w:hAnsi="Century Gothic" w:cs="Century Gothic"/>
          <w:lang w:val="en-US"/>
        </w:rPr>
        <w:t xml:space="preserve">alm &amp; </w:t>
      </w:r>
      <w:r w:rsidRPr="00576F39">
        <w:rPr>
          <w:rFonts w:ascii="Century Gothic" w:hAnsi="Century Gothic" w:cs="Century Gothic"/>
          <w:b/>
          <w:bCs/>
          <w:lang w:val="en-US"/>
        </w:rPr>
        <w:t>C</w:t>
      </w:r>
      <w:r w:rsidRPr="00576F39">
        <w:rPr>
          <w:rFonts w:ascii="Century Gothic" w:hAnsi="Century Gothic" w:cs="Century Gothic"/>
          <w:lang w:val="en-US"/>
        </w:rPr>
        <w:t xml:space="preserve">onnect, </w:t>
      </w:r>
      <w:r w:rsidRPr="00576F39">
        <w:rPr>
          <w:rFonts w:ascii="Century Gothic" w:hAnsi="Century Gothic" w:cs="Century Gothic"/>
          <w:b/>
          <w:bCs/>
          <w:lang w:val="en-US"/>
        </w:rPr>
        <w:t>A</w:t>
      </w:r>
      <w:r w:rsidRPr="00576F39">
        <w:rPr>
          <w:rFonts w:ascii="Century Gothic" w:hAnsi="Century Gothic" w:cs="Century Gothic"/>
          <w:lang w:val="en-US"/>
        </w:rPr>
        <w:t xml:space="preserve">rtistic, </w:t>
      </w:r>
      <w:r w:rsidRPr="00576F39">
        <w:rPr>
          <w:rFonts w:ascii="Century Gothic" w:hAnsi="Century Gothic" w:cs="Century Gothic"/>
          <w:b/>
          <w:bCs/>
          <w:lang w:val="en-US"/>
        </w:rPr>
        <w:t>R</w:t>
      </w:r>
      <w:r w:rsidRPr="00576F39">
        <w:rPr>
          <w:rFonts w:ascii="Century Gothic" w:hAnsi="Century Gothic" w:cs="Century Gothic"/>
          <w:lang w:val="en-US"/>
        </w:rPr>
        <w:t xml:space="preserve">ead &amp; Write, </w:t>
      </w:r>
      <w:r w:rsidRPr="00576F39">
        <w:rPr>
          <w:rFonts w:ascii="Century Gothic" w:hAnsi="Century Gothic" w:cs="Century Gothic"/>
          <w:b/>
          <w:bCs/>
          <w:lang w:val="en-US"/>
        </w:rPr>
        <w:t>E</w:t>
      </w:r>
      <w:r w:rsidRPr="00576F39">
        <w:rPr>
          <w:rFonts w:ascii="Century Gothic" w:hAnsi="Century Gothic" w:cs="Century Gothic"/>
          <w:lang w:val="en-US"/>
        </w:rPr>
        <w:t xml:space="preserve">xercise &amp; </w:t>
      </w:r>
      <w:proofErr w:type="spellStart"/>
      <w:r w:rsidRPr="00576F39">
        <w:rPr>
          <w:rFonts w:ascii="Century Gothic" w:hAnsi="Century Gothic" w:cs="Century Gothic"/>
          <w:lang w:val="en-US"/>
        </w:rPr>
        <w:t>Energise</w:t>
      </w:r>
      <w:proofErr w:type="spellEnd"/>
      <w:r w:rsidRPr="00576F39">
        <w:rPr>
          <w:rFonts w:ascii="Century Gothic" w:hAnsi="Century Gothic" w:cs="Century Gothic"/>
          <w:lang w:val="en-US"/>
        </w:rPr>
        <w:t xml:space="preserve">). An overview of these learning activities can be found in each of the Year level timetables. </w:t>
      </w:r>
    </w:p>
    <w:p w14:paraId="6EC53F6A" w14:textId="77777777" w:rsidR="00234141" w:rsidRPr="00DB2485" w:rsidRDefault="00234141" w:rsidP="00576F39">
      <w:pPr>
        <w:widowControl w:val="0"/>
        <w:autoSpaceDE w:val="0"/>
        <w:autoSpaceDN w:val="0"/>
        <w:adjustRightInd w:val="0"/>
        <w:spacing w:after="240" w:line="276" w:lineRule="auto"/>
        <w:jc w:val="both"/>
        <w:rPr>
          <w:rFonts w:ascii="Times" w:hAnsi="Times" w:cs="Times"/>
          <w:sz w:val="28"/>
          <w:szCs w:val="28"/>
          <w:lang w:val="en-US"/>
        </w:rPr>
      </w:pPr>
      <w:r w:rsidRPr="00DB2485">
        <w:rPr>
          <w:rFonts w:ascii="Century Gothic" w:hAnsi="Century Gothic" w:cs="Century Gothic"/>
          <w:b/>
          <w:bCs/>
          <w:sz w:val="28"/>
          <w:szCs w:val="28"/>
          <w:lang w:val="en-US"/>
        </w:rPr>
        <w:t xml:space="preserve">Morning Connection/Roll Call </w:t>
      </w:r>
    </w:p>
    <w:p w14:paraId="201EAD49" w14:textId="77777777" w:rsidR="00234141" w:rsidRPr="00576F39" w:rsidRDefault="00234141" w:rsidP="00576F39">
      <w:pPr>
        <w:widowControl w:val="0"/>
        <w:autoSpaceDE w:val="0"/>
        <w:autoSpaceDN w:val="0"/>
        <w:adjustRightInd w:val="0"/>
        <w:spacing w:after="240" w:line="276" w:lineRule="auto"/>
        <w:jc w:val="both"/>
        <w:rPr>
          <w:rFonts w:ascii="Times" w:hAnsi="Times" w:cs="Times"/>
          <w:lang w:val="en-US"/>
        </w:rPr>
      </w:pPr>
      <w:r w:rsidRPr="00576F39">
        <w:rPr>
          <w:rFonts w:ascii="Century Gothic" w:hAnsi="Century Gothic" w:cs="Century Gothic"/>
          <w:lang w:val="en-US"/>
        </w:rPr>
        <w:t xml:space="preserve">Each morning students who are learning from home and school will access their specific learning platform and view the morning connection video posted by their teacher. Students will need to respond to this video, and this demonstrates students are present for learning. The teachers will take the roll from these responses. </w:t>
      </w:r>
    </w:p>
    <w:p w14:paraId="0C506D2B" w14:textId="45383079" w:rsidR="000E34E2" w:rsidRDefault="00234141" w:rsidP="00576F39">
      <w:pPr>
        <w:widowControl w:val="0"/>
        <w:numPr>
          <w:ilvl w:val="0"/>
          <w:numId w:val="14"/>
        </w:numPr>
        <w:tabs>
          <w:tab w:val="left" w:pos="142"/>
          <w:tab w:val="left" w:pos="220"/>
        </w:tabs>
        <w:autoSpaceDE w:val="0"/>
        <w:autoSpaceDN w:val="0"/>
        <w:adjustRightInd w:val="0"/>
        <w:spacing w:after="266" w:line="276" w:lineRule="auto"/>
        <w:ind w:left="0" w:firstLine="0"/>
        <w:jc w:val="both"/>
        <w:rPr>
          <w:rFonts w:ascii="Symbol" w:hAnsi="Symbol" w:cs="Symbol"/>
          <w:lang w:val="en-US"/>
        </w:rPr>
      </w:pPr>
      <w:r w:rsidRPr="00576F39">
        <w:rPr>
          <w:rFonts w:ascii="Century Gothic" w:hAnsi="Century Gothic" w:cs="Century Gothic"/>
          <w:lang w:val="en-US"/>
        </w:rPr>
        <w:t xml:space="preserve">If your child is not participating in the learning for any reason whether at home or at school (e.g. illness, medical appointment, family event, etc.) please continue to follow the usual protocol of informing the </w:t>
      </w:r>
      <w:r w:rsidR="00576F39">
        <w:rPr>
          <w:rFonts w:ascii="Century Gothic" w:hAnsi="Century Gothic" w:cs="Century Gothic"/>
          <w:lang w:val="en-US"/>
        </w:rPr>
        <w:t>teacher via email</w:t>
      </w:r>
      <w:r w:rsidRPr="00576F39">
        <w:rPr>
          <w:rFonts w:ascii="Century Gothic" w:hAnsi="Century Gothic" w:cs="Century Gothic"/>
          <w:lang w:val="en-US"/>
        </w:rPr>
        <w:t xml:space="preserve">. </w:t>
      </w:r>
      <w:r w:rsidRPr="00576F39">
        <w:rPr>
          <w:rFonts w:ascii="Symbol" w:hAnsi="Symbol" w:cs="Symbol"/>
          <w:lang w:val="en-US"/>
        </w:rPr>
        <w:t> </w:t>
      </w:r>
    </w:p>
    <w:p w14:paraId="51262436" w14:textId="33D261E0" w:rsidR="002A41FE" w:rsidRPr="002A41FE" w:rsidRDefault="002A41FE" w:rsidP="002A41FE">
      <w:pPr>
        <w:widowControl w:val="0"/>
        <w:autoSpaceDE w:val="0"/>
        <w:autoSpaceDN w:val="0"/>
        <w:adjustRightInd w:val="0"/>
        <w:spacing w:after="240"/>
        <w:rPr>
          <w:rFonts w:ascii="Century Gothic" w:hAnsi="Century Gothic" w:cs="Century Gothic"/>
          <w:b/>
          <w:bCs/>
          <w:color w:val="853609"/>
          <w:sz w:val="48"/>
          <w:szCs w:val="48"/>
          <w:lang w:val="en-US"/>
        </w:rPr>
      </w:pPr>
      <w:r w:rsidRPr="002A41FE">
        <w:rPr>
          <w:rFonts w:ascii="Century Gothic" w:hAnsi="Century Gothic" w:cs="Century Gothic"/>
          <w:lang w:val="en-US"/>
        </w:rPr>
        <w:t>We recommend that all children spend no more than 45 minutes per day d</w:t>
      </w:r>
      <w:r>
        <w:rPr>
          <w:rFonts w:ascii="Century Gothic" w:hAnsi="Century Gothic" w:cs="Century Gothic"/>
          <w:lang w:val="en-US"/>
        </w:rPr>
        <w:t>uring learning time on a device</w:t>
      </w:r>
    </w:p>
    <w:p w14:paraId="40377133" w14:textId="11785A1F" w:rsidR="00576F39" w:rsidRDefault="002A41FE" w:rsidP="002A41FE">
      <w:pPr>
        <w:pStyle w:val="ListParagraph"/>
        <w:widowControl w:val="0"/>
        <w:numPr>
          <w:ilvl w:val="0"/>
          <w:numId w:val="14"/>
        </w:numPr>
        <w:autoSpaceDE w:val="0"/>
        <w:autoSpaceDN w:val="0"/>
        <w:adjustRightInd w:val="0"/>
        <w:spacing w:after="240"/>
        <w:jc w:val="right"/>
        <w:rPr>
          <w:rFonts w:ascii="Century Gothic" w:hAnsi="Century Gothic" w:cs="Century Gothic"/>
          <w:b/>
          <w:bCs/>
          <w:color w:val="853609"/>
          <w:sz w:val="48"/>
          <w:szCs w:val="48"/>
          <w:lang w:val="en-US"/>
        </w:rPr>
      </w:pPr>
      <w:r>
        <w:rPr>
          <w:rFonts w:ascii="Century Gothic" w:hAnsi="Century Gothic" w:cs="Century Gothic"/>
          <w:b/>
          <w:bCs/>
          <w:color w:val="853609"/>
          <w:sz w:val="48"/>
          <w:szCs w:val="48"/>
          <w:lang w:val="en-US"/>
        </w:rPr>
        <w:lastRenderedPageBreak/>
        <w:t xml:space="preserve"> </w:t>
      </w:r>
      <w:r w:rsidR="00576F39">
        <w:rPr>
          <w:rFonts w:ascii="Century Gothic" w:hAnsi="Century Gothic" w:cs="Century Gothic"/>
          <w:b/>
          <w:bCs/>
          <w:color w:val="853609"/>
          <w:sz w:val="48"/>
          <w:szCs w:val="48"/>
          <w:lang w:val="en-US"/>
        </w:rPr>
        <w:t xml:space="preserve">PRESCHOOL </w:t>
      </w:r>
    </w:p>
    <w:p w14:paraId="130B70CB" w14:textId="09A3165E" w:rsidR="00576F39" w:rsidRPr="00576F39" w:rsidRDefault="00576F39" w:rsidP="00C622D0">
      <w:pPr>
        <w:widowControl w:val="0"/>
        <w:autoSpaceDE w:val="0"/>
        <w:autoSpaceDN w:val="0"/>
        <w:adjustRightInd w:val="0"/>
        <w:spacing w:after="240" w:line="276" w:lineRule="auto"/>
        <w:jc w:val="both"/>
        <w:rPr>
          <w:rFonts w:ascii="Times" w:hAnsi="Times" w:cs="Times"/>
          <w:lang w:val="en-US"/>
        </w:rPr>
      </w:pPr>
      <w:r w:rsidRPr="00576F39">
        <w:rPr>
          <w:rFonts w:ascii="Century Gothic" w:hAnsi="Century Gothic" w:cs="Century Gothic"/>
          <w:lang w:val="en-US"/>
        </w:rPr>
        <w:t xml:space="preserve">Preschool teachers will share learning programs via </w:t>
      </w:r>
      <w:r w:rsidRPr="00576F39">
        <w:rPr>
          <w:rFonts w:ascii="Century Gothic" w:hAnsi="Century Gothic" w:cs="Century Gothic"/>
          <w:i/>
          <w:iCs/>
          <w:lang w:val="en-US"/>
        </w:rPr>
        <w:t xml:space="preserve">SEESAW. </w:t>
      </w:r>
      <w:r w:rsidRPr="00576F39">
        <w:rPr>
          <w:rFonts w:ascii="Century Gothic" w:hAnsi="Century Gothic" w:cs="Century Gothic"/>
          <w:lang w:val="en-US"/>
        </w:rPr>
        <w:t xml:space="preserve">At the start of each day, </w:t>
      </w:r>
      <w:proofErr w:type="gramStart"/>
      <w:r>
        <w:rPr>
          <w:rFonts w:ascii="Century Gothic" w:hAnsi="Century Gothic" w:cs="Century Gothic"/>
          <w:lang w:val="en-US"/>
        </w:rPr>
        <w:t>teacher</w:t>
      </w:r>
      <w:r w:rsidRPr="00576F39">
        <w:rPr>
          <w:rFonts w:ascii="Century Gothic" w:hAnsi="Century Gothic" w:cs="Century Gothic"/>
          <w:lang w:val="en-US"/>
        </w:rPr>
        <w:t>s</w:t>
      </w:r>
      <w:proofErr w:type="gramEnd"/>
      <w:r w:rsidRPr="00576F39">
        <w:rPr>
          <w:rFonts w:ascii="Century Gothic" w:hAnsi="Century Gothic" w:cs="Century Gothic"/>
          <w:lang w:val="en-US"/>
        </w:rPr>
        <w:t xml:space="preserve"> will post suggested inquiry and play-based learning opportunities that could occur at home. </w:t>
      </w:r>
    </w:p>
    <w:p w14:paraId="38F2D84A" w14:textId="77777777" w:rsidR="00576F39" w:rsidRPr="00576F39" w:rsidRDefault="00576F39" w:rsidP="00C622D0">
      <w:pPr>
        <w:widowControl w:val="0"/>
        <w:autoSpaceDE w:val="0"/>
        <w:autoSpaceDN w:val="0"/>
        <w:adjustRightInd w:val="0"/>
        <w:spacing w:after="240" w:line="276" w:lineRule="auto"/>
        <w:jc w:val="both"/>
        <w:rPr>
          <w:rFonts w:ascii="Times" w:hAnsi="Times" w:cs="Times"/>
          <w:lang w:val="en-US"/>
        </w:rPr>
      </w:pPr>
      <w:r w:rsidRPr="00576F39">
        <w:rPr>
          <w:rFonts w:ascii="Century Gothic" w:hAnsi="Century Gothic" w:cs="Century Gothic"/>
          <w:b/>
          <w:bCs/>
          <w:lang w:val="en-US"/>
        </w:rPr>
        <w:t xml:space="preserve">Expectations of student’s learning </w:t>
      </w:r>
    </w:p>
    <w:p w14:paraId="57605FBB" w14:textId="77777777" w:rsidR="00576F39" w:rsidRPr="00576F39" w:rsidRDefault="00576F39" w:rsidP="00C622D0">
      <w:pPr>
        <w:pStyle w:val="ListParagraph"/>
        <w:widowControl w:val="0"/>
        <w:numPr>
          <w:ilvl w:val="0"/>
          <w:numId w:val="22"/>
        </w:numPr>
        <w:tabs>
          <w:tab w:val="left" w:pos="220"/>
          <w:tab w:val="left" w:pos="720"/>
        </w:tabs>
        <w:autoSpaceDE w:val="0"/>
        <w:autoSpaceDN w:val="0"/>
        <w:adjustRightInd w:val="0"/>
        <w:spacing w:after="320" w:line="276" w:lineRule="auto"/>
        <w:jc w:val="both"/>
        <w:rPr>
          <w:rFonts w:ascii="Symbol" w:hAnsi="Symbol" w:cs="Symbol"/>
          <w:lang w:val="en-US"/>
        </w:rPr>
      </w:pPr>
      <w:r w:rsidRPr="00576F39">
        <w:rPr>
          <w:rFonts w:ascii="Century Gothic" w:hAnsi="Century Gothic" w:cs="Century Gothic"/>
          <w:lang w:val="en-US"/>
        </w:rPr>
        <w:t xml:space="preserve">Proud moment of the week: at least once a week we ask parents and caregivers to share a photograph with a small explanation regarding their child’s success. This can be something the child has simply enjoyed or a moment where the child has stayed focused over a long period of time. </w:t>
      </w:r>
      <w:r w:rsidRPr="00576F39">
        <w:rPr>
          <w:rFonts w:ascii="Symbol" w:hAnsi="Symbol" w:cs="Symbol"/>
          <w:lang w:val="en-US"/>
        </w:rPr>
        <w:t> </w:t>
      </w:r>
    </w:p>
    <w:p w14:paraId="27456266" w14:textId="77777777" w:rsidR="00576F39" w:rsidRPr="00576F39" w:rsidRDefault="00576F39" w:rsidP="00C622D0">
      <w:pPr>
        <w:pStyle w:val="ListParagraph"/>
        <w:widowControl w:val="0"/>
        <w:numPr>
          <w:ilvl w:val="0"/>
          <w:numId w:val="22"/>
        </w:numPr>
        <w:tabs>
          <w:tab w:val="left" w:pos="220"/>
          <w:tab w:val="left" w:pos="720"/>
        </w:tabs>
        <w:autoSpaceDE w:val="0"/>
        <w:autoSpaceDN w:val="0"/>
        <w:adjustRightInd w:val="0"/>
        <w:spacing w:after="320" w:line="276" w:lineRule="auto"/>
        <w:jc w:val="both"/>
        <w:rPr>
          <w:rFonts w:ascii="Symbol" w:hAnsi="Symbol" w:cs="Symbol"/>
          <w:lang w:val="en-US"/>
        </w:rPr>
      </w:pPr>
      <w:r w:rsidRPr="00576F39">
        <w:rPr>
          <w:rFonts w:ascii="Century Gothic" w:hAnsi="Century Gothic" w:cs="Century Gothic"/>
          <w:lang w:val="en-US"/>
        </w:rPr>
        <w:t>Children will engage in exploratory play opportunities (please limit use of TV/</w:t>
      </w:r>
      <w:proofErr w:type="spellStart"/>
      <w:r w:rsidRPr="00576F39">
        <w:rPr>
          <w:rFonts w:ascii="Century Gothic" w:hAnsi="Century Gothic" w:cs="Century Gothic"/>
          <w:lang w:val="en-US"/>
        </w:rPr>
        <w:t>iPad</w:t>
      </w:r>
      <w:proofErr w:type="spellEnd"/>
      <w:r w:rsidRPr="00576F39">
        <w:rPr>
          <w:rFonts w:ascii="Century Gothic" w:hAnsi="Century Gothic" w:cs="Century Gothic"/>
          <w:lang w:val="en-US"/>
        </w:rPr>
        <w:t xml:space="preserve"> time). Hands on experiences will support the holistic development of your child. </w:t>
      </w:r>
      <w:r w:rsidRPr="00576F39">
        <w:rPr>
          <w:rFonts w:ascii="Symbol" w:hAnsi="Symbol" w:cs="Symbol"/>
          <w:lang w:val="en-US"/>
        </w:rPr>
        <w:t> </w:t>
      </w:r>
    </w:p>
    <w:p w14:paraId="2BDCB840" w14:textId="77777777" w:rsidR="00576F39" w:rsidRPr="00576F39" w:rsidRDefault="00576F39" w:rsidP="00C622D0">
      <w:pPr>
        <w:pStyle w:val="ListParagraph"/>
        <w:widowControl w:val="0"/>
        <w:numPr>
          <w:ilvl w:val="0"/>
          <w:numId w:val="22"/>
        </w:numPr>
        <w:tabs>
          <w:tab w:val="left" w:pos="220"/>
          <w:tab w:val="left" w:pos="720"/>
        </w:tabs>
        <w:autoSpaceDE w:val="0"/>
        <w:autoSpaceDN w:val="0"/>
        <w:adjustRightInd w:val="0"/>
        <w:spacing w:after="320" w:line="276" w:lineRule="auto"/>
        <w:jc w:val="both"/>
        <w:rPr>
          <w:rFonts w:ascii="Symbol" w:hAnsi="Symbol" w:cs="Symbol"/>
          <w:lang w:val="en-US"/>
        </w:rPr>
      </w:pPr>
      <w:r w:rsidRPr="00576F39">
        <w:rPr>
          <w:rFonts w:ascii="Century Gothic" w:hAnsi="Century Gothic" w:cs="Century Gothic"/>
          <w:lang w:val="en-US"/>
        </w:rPr>
        <w:t xml:space="preserve">Children are supported to have a go at the provided provocations. Please do not put pressure on your child if they would rather engage in alternative play experiences. </w:t>
      </w:r>
      <w:r w:rsidRPr="00576F39">
        <w:rPr>
          <w:rFonts w:ascii="Symbol" w:hAnsi="Symbol" w:cs="Symbol"/>
          <w:lang w:val="en-US"/>
        </w:rPr>
        <w:t> </w:t>
      </w:r>
    </w:p>
    <w:p w14:paraId="4D9536E2" w14:textId="77777777" w:rsidR="00576F39" w:rsidRPr="00576F39" w:rsidRDefault="00576F39" w:rsidP="00C622D0">
      <w:pPr>
        <w:pStyle w:val="ListParagraph"/>
        <w:widowControl w:val="0"/>
        <w:numPr>
          <w:ilvl w:val="0"/>
          <w:numId w:val="22"/>
        </w:numPr>
        <w:tabs>
          <w:tab w:val="left" w:pos="220"/>
          <w:tab w:val="left" w:pos="720"/>
        </w:tabs>
        <w:autoSpaceDE w:val="0"/>
        <w:autoSpaceDN w:val="0"/>
        <w:adjustRightInd w:val="0"/>
        <w:spacing w:after="320" w:line="276" w:lineRule="auto"/>
        <w:jc w:val="both"/>
        <w:rPr>
          <w:rFonts w:ascii="Symbol" w:hAnsi="Symbol" w:cs="Symbol"/>
          <w:lang w:val="en-US"/>
        </w:rPr>
      </w:pPr>
      <w:r w:rsidRPr="00576F39">
        <w:rPr>
          <w:rFonts w:ascii="Century Gothic" w:hAnsi="Century Gothic" w:cs="Century Gothic"/>
          <w:lang w:val="en-US"/>
        </w:rPr>
        <w:t xml:space="preserve">Children and their parents and caregivers to share at least one story together per day. Reading is imperative to children’s oral language and writing skills. </w:t>
      </w:r>
      <w:r w:rsidRPr="00576F39">
        <w:rPr>
          <w:rFonts w:ascii="Symbol" w:hAnsi="Symbol" w:cs="Symbol"/>
          <w:lang w:val="en-US"/>
        </w:rPr>
        <w:t> </w:t>
      </w:r>
    </w:p>
    <w:p w14:paraId="2D2F8B65" w14:textId="77777777" w:rsidR="00576F39" w:rsidRPr="00576F39" w:rsidRDefault="00576F39" w:rsidP="00C622D0">
      <w:pPr>
        <w:pStyle w:val="ListParagraph"/>
        <w:widowControl w:val="0"/>
        <w:numPr>
          <w:ilvl w:val="0"/>
          <w:numId w:val="22"/>
        </w:numPr>
        <w:tabs>
          <w:tab w:val="left" w:pos="220"/>
          <w:tab w:val="left" w:pos="720"/>
        </w:tabs>
        <w:autoSpaceDE w:val="0"/>
        <w:autoSpaceDN w:val="0"/>
        <w:adjustRightInd w:val="0"/>
        <w:spacing w:after="320" w:line="276" w:lineRule="auto"/>
        <w:jc w:val="both"/>
        <w:rPr>
          <w:rFonts w:ascii="Symbol" w:hAnsi="Symbol" w:cs="Symbol"/>
          <w:sz w:val="32"/>
          <w:szCs w:val="32"/>
          <w:lang w:val="en-US"/>
        </w:rPr>
      </w:pPr>
      <w:r w:rsidRPr="00576F39">
        <w:rPr>
          <w:rFonts w:ascii="Century Gothic" w:hAnsi="Century Gothic" w:cs="Century Gothic"/>
          <w:lang w:val="en-US"/>
        </w:rPr>
        <w:t xml:space="preserve">Have fun! Please remember, our precious children are under 5 years of age – learning is meant to be enjoyable. We want our children to love learning! You can contact us direct via email if you have any questions. </w:t>
      </w:r>
      <w:r w:rsidRPr="00576F39">
        <w:rPr>
          <w:rFonts w:ascii="Symbol" w:hAnsi="Symbol" w:cs="Symbol"/>
          <w:lang w:val="en-US"/>
        </w:rPr>
        <w:t> </w:t>
      </w:r>
    </w:p>
    <w:p w14:paraId="1A0A9A15" w14:textId="584B46E9" w:rsidR="00C622D0" w:rsidRPr="00C622D0" w:rsidRDefault="00C622D0" w:rsidP="00C622D0">
      <w:pPr>
        <w:pStyle w:val="ListParagraph"/>
        <w:widowControl w:val="0"/>
        <w:autoSpaceDE w:val="0"/>
        <w:autoSpaceDN w:val="0"/>
        <w:adjustRightInd w:val="0"/>
        <w:rPr>
          <w:rFonts w:ascii="Times" w:hAnsi="Times" w:cs="Times"/>
          <w:lang w:val="en-US"/>
        </w:rPr>
      </w:pPr>
      <w:r>
        <w:rPr>
          <w:noProof/>
          <w:lang w:val="en-US"/>
        </w:rPr>
        <w:drawing>
          <wp:anchor distT="0" distB="0" distL="114300" distR="114300" simplePos="0" relativeHeight="251667456" behindDoc="0" locked="0" layoutInCell="1" allowOverlap="1" wp14:anchorId="26B2C3D6" wp14:editId="20213878">
            <wp:simplePos x="0" y="0"/>
            <wp:positionH relativeFrom="column">
              <wp:posOffset>114300</wp:posOffset>
            </wp:positionH>
            <wp:positionV relativeFrom="paragraph">
              <wp:posOffset>379095</wp:posOffset>
            </wp:positionV>
            <wp:extent cx="5943600" cy="2775585"/>
            <wp:effectExtent l="0" t="0" r="0" b="0"/>
            <wp:wrapThrough wrapText="bothSides">
              <wp:wrapPolygon edited="0">
                <wp:start x="0" y="0"/>
                <wp:lineTo x="0" y="21348"/>
                <wp:lineTo x="21508" y="21348"/>
                <wp:lineTo x="2150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75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2D0">
        <w:rPr>
          <w:rFonts w:ascii="Times" w:hAnsi="Times" w:cs="Times"/>
          <w:lang w:val="en-US"/>
        </w:rPr>
        <w:t xml:space="preserve"> </w:t>
      </w:r>
    </w:p>
    <w:p w14:paraId="0DAB5B40" w14:textId="358004F9" w:rsidR="00D15788" w:rsidRPr="00C622D0" w:rsidRDefault="00576F39" w:rsidP="00C622D0">
      <w:pPr>
        <w:pStyle w:val="ListParagraph"/>
        <w:widowControl w:val="0"/>
        <w:tabs>
          <w:tab w:val="left" w:pos="220"/>
          <w:tab w:val="left" w:pos="720"/>
        </w:tabs>
        <w:autoSpaceDE w:val="0"/>
        <w:autoSpaceDN w:val="0"/>
        <w:adjustRightInd w:val="0"/>
        <w:spacing w:after="320"/>
        <w:jc w:val="both"/>
        <w:rPr>
          <w:rFonts w:ascii="Symbol" w:hAnsi="Symbol" w:cs="Symbol"/>
          <w:sz w:val="32"/>
          <w:szCs w:val="32"/>
          <w:lang w:val="en-US"/>
        </w:rPr>
      </w:pPr>
      <w:r w:rsidRPr="00576F39">
        <w:rPr>
          <w:rFonts w:ascii="Symbol" w:hAnsi="Symbol" w:cs="Symbol"/>
          <w:sz w:val="32"/>
          <w:szCs w:val="32"/>
          <w:lang w:val="en-US"/>
        </w:rPr>
        <w:t> </w:t>
      </w:r>
    </w:p>
    <w:p w14:paraId="563A35FB" w14:textId="5BC966AC" w:rsidR="00AA7763" w:rsidRDefault="00AA7763" w:rsidP="00D15788">
      <w:pPr>
        <w:widowControl w:val="0"/>
        <w:autoSpaceDE w:val="0"/>
        <w:autoSpaceDN w:val="0"/>
        <w:adjustRightInd w:val="0"/>
        <w:spacing w:after="240"/>
        <w:jc w:val="right"/>
        <w:rPr>
          <w:rFonts w:ascii="Century Gothic" w:hAnsi="Century Gothic" w:cs="Century Gothic"/>
          <w:b/>
          <w:bCs/>
          <w:color w:val="853609"/>
          <w:sz w:val="48"/>
          <w:szCs w:val="48"/>
          <w:lang w:val="en-US"/>
        </w:rPr>
      </w:pPr>
      <w:r>
        <w:rPr>
          <w:rFonts w:ascii="Century Gothic" w:hAnsi="Century Gothic" w:cs="Century Gothic"/>
          <w:b/>
          <w:bCs/>
          <w:color w:val="853609"/>
          <w:sz w:val="48"/>
          <w:szCs w:val="48"/>
          <w:lang w:val="en-US"/>
        </w:rPr>
        <w:lastRenderedPageBreak/>
        <w:t>MID YEAR RECEPTIONS</w:t>
      </w:r>
    </w:p>
    <w:p w14:paraId="7B58A902" w14:textId="77777777" w:rsidR="00AA7763" w:rsidRPr="00AA7763" w:rsidRDefault="00AA7763" w:rsidP="00AA7763">
      <w:pPr>
        <w:widowControl w:val="0"/>
        <w:autoSpaceDE w:val="0"/>
        <w:autoSpaceDN w:val="0"/>
        <w:adjustRightInd w:val="0"/>
        <w:spacing w:after="240"/>
        <w:rPr>
          <w:rFonts w:ascii="Century Gothic" w:hAnsi="Century Gothic" w:cs="Century Gothic"/>
          <w:bCs/>
          <w:sz w:val="28"/>
          <w:szCs w:val="28"/>
        </w:rPr>
      </w:pPr>
      <w:r w:rsidRPr="00AA7763">
        <w:rPr>
          <w:rFonts w:ascii="Century Gothic" w:hAnsi="Century Gothic" w:cs="Century Gothic"/>
          <w:bCs/>
          <w:sz w:val="28"/>
          <w:szCs w:val="28"/>
          <w:lang w:val="en-US"/>
        </w:rPr>
        <w:t>Each morning, we will post five different learning activities in the following areas:</w:t>
      </w:r>
    </w:p>
    <w:p w14:paraId="1358B5AE" w14:textId="77777777" w:rsidR="00AA7763" w:rsidRPr="00AA7763" w:rsidRDefault="00AA7763" w:rsidP="00AA7763">
      <w:pPr>
        <w:widowControl w:val="0"/>
        <w:numPr>
          <w:ilvl w:val="0"/>
          <w:numId w:val="40"/>
        </w:numPr>
        <w:autoSpaceDE w:val="0"/>
        <w:autoSpaceDN w:val="0"/>
        <w:adjustRightInd w:val="0"/>
        <w:spacing w:after="240"/>
        <w:rPr>
          <w:rFonts w:ascii="Century Gothic" w:hAnsi="Century Gothic" w:cs="Century Gothic"/>
          <w:bCs/>
          <w:sz w:val="28"/>
          <w:szCs w:val="28"/>
        </w:rPr>
      </w:pPr>
      <w:r w:rsidRPr="00AA7763">
        <w:rPr>
          <w:rFonts w:ascii="Century Gothic" w:hAnsi="Century Gothic" w:cs="Century Gothic"/>
          <w:bCs/>
          <w:sz w:val="28"/>
          <w:szCs w:val="28"/>
          <w:lang w:val="en-US"/>
        </w:rPr>
        <w:t xml:space="preserve"> Literacy</w:t>
      </w:r>
    </w:p>
    <w:p w14:paraId="4D3E82BE" w14:textId="77777777" w:rsidR="00AA7763" w:rsidRPr="00AA7763" w:rsidRDefault="00AA7763" w:rsidP="00AA7763">
      <w:pPr>
        <w:widowControl w:val="0"/>
        <w:numPr>
          <w:ilvl w:val="0"/>
          <w:numId w:val="40"/>
        </w:numPr>
        <w:autoSpaceDE w:val="0"/>
        <w:autoSpaceDN w:val="0"/>
        <w:adjustRightInd w:val="0"/>
        <w:spacing w:after="240"/>
        <w:rPr>
          <w:rFonts w:ascii="Century Gothic" w:hAnsi="Century Gothic" w:cs="Century Gothic"/>
          <w:bCs/>
          <w:sz w:val="28"/>
          <w:szCs w:val="28"/>
        </w:rPr>
      </w:pPr>
      <w:r w:rsidRPr="00AA7763">
        <w:rPr>
          <w:rFonts w:ascii="Century Gothic" w:hAnsi="Century Gothic" w:cs="Century Gothic"/>
          <w:bCs/>
          <w:sz w:val="28"/>
          <w:szCs w:val="28"/>
          <w:lang w:val="en-US"/>
        </w:rPr>
        <w:t>Numeracy</w:t>
      </w:r>
    </w:p>
    <w:p w14:paraId="722A8524" w14:textId="77777777" w:rsidR="00AA7763" w:rsidRPr="00AA7763" w:rsidRDefault="00AA7763" w:rsidP="00AA7763">
      <w:pPr>
        <w:widowControl w:val="0"/>
        <w:numPr>
          <w:ilvl w:val="0"/>
          <w:numId w:val="40"/>
        </w:numPr>
        <w:autoSpaceDE w:val="0"/>
        <w:autoSpaceDN w:val="0"/>
        <w:adjustRightInd w:val="0"/>
        <w:spacing w:after="240"/>
        <w:rPr>
          <w:rFonts w:ascii="Century Gothic" w:hAnsi="Century Gothic" w:cs="Century Gothic"/>
          <w:bCs/>
          <w:sz w:val="28"/>
          <w:szCs w:val="28"/>
        </w:rPr>
      </w:pPr>
      <w:r w:rsidRPr="00AA7763">
        <w:rPr>
          <w:rFonts w:ascii="Century Gothic" w:hAnsi="Century Gothic" w:cs="Century Gothic"/>
          <w:bCs/>
          <w:sz w:val="28"/>
          <w:szCs w:val="28"/>
          <w:lang w:val="en-US"/>
        </w:rPr>
        <w:t>Fitness</w:t>
      </w:r>
    </w:p>
    <w:p w14:paraId="6442B947" w14:textId="77777777" w:rsidR="00AA7763" w:rsidRPr="00AA7763" w:rsidRDefault="00AA7763" w:rsidP="00AA7763">
      <w:pPr>
        <w:widowControl w:val="0"/>
        <w:numPr>
          <w:ilvl w:val="0"/>
          <w:numId w:val="40"/>
        </w:numPr>
        <w:autoSpaceDE w:val="0"/>
        <w:autoSpaceDN w:val="0"/>
        <w:adjustRightInd w:val="0"/>
        <w:spacing w:after="240"/>
        <w:rPr>
          <w:rFonts w:ascii="Century Gothic" w:hAnsi="Century Gothic" w:cs="Century Gothic"/>
          <w:bCs/>
          <w:sz w:val="28"/>
          <w:szCs w:val="28"/>
        </w:rPr>
      </w:pPr>
      <w:r w:rsidRPr="00AA7763">
        <w:rPr>
          <w:rFonts w:ascii="Century Gothic" w:hAnsi="Century Gothic" w:cs="Century Gothic"/>
          <w:bCs/>
          <w:sz w:val="28"/>
          <w:szCs w:val="28"/>
          <w:lang w:val="en-US"/>
        </w:rPr>
        <w:t>Song</w:t>
      </w:r>
    </w:p>
    <w:p w14:paraId="6ECAB4BA" w14:textId="77777777" w:rsidR="00AA7763" w:rsidRPr="00AA7763" w:rsidRDefault="00AA7763" w:rsidP="00AA7763">
      <w:pPr>
        <w:widowControl w:val="0"/>
        <w:numPr>
          <w:ilvl w:val="0"/>
          <w:numId w:val="40"/>
        </w:numPr>
        <w:autoSpaceDE w:val="0"/>
        <w:autoSpaceDN w:val="0"/>
        <w:adjustRightInd w:val="0"/>
        <w:spacing w:after="240"/>
        <w:rPr>
          <w:rFonts w:ascii="Century Gothic" w:hAnsi="Century Gothic" w:cs="Century Gothic"/>
          <w:bCs/>
          <w:sz w:val="28"/>
          <w:szCs w:val="28"/>
        </w:rPr>
      </w:pPr>
      <w:r w:rsidRPr="00AA7763">
        <w:rPr>
          <w:rFonts w:ascii="Century Gothic" w:hAnsi="Century Gothic" w:cs="Century Gothic"/>
          <w:bCs/>
          <w:sz w:val="28"/>
          <w:szCs w:val="28"/>
          <w:lang w:val="en-US"/>
        </w:rPr>
        <w:t>Inquiry</w:t>
      </w:r>
    </w:p>
    <w:p w14:paraId="71843EE6" w14:textId="77777777" w:rsidR="00AA7763" w:rsidRPr="00AA7763" w:rsidRDefault="00AA7763" w:rsidP="00AA7763">
      <w:pPr>
        <w:widowControl w:val="0"/>
        <w:autoSpaceDE w:val="0"/>
        <w:autoSpaceDN w:val="0"/>
        <w:adjustRightInd w:val="0"/>
        <w:spacing w:after="240"/>
        <w:rPr>
          <w:rFonts w:ascii="Century Gothic" w:hAnsi="Century Gothic" w:cs="Century Gothic"/>
          <w:bCs/>
          <w:sz w:val="28"/>
          <w:szCs w:val="28"/>
        </w:rPr>
      </w:pPr>
      <w:r w:rsidRPr="00AA7763">
        <w:rPr>
          <w:rFonts w:ascii="Century Gothic" w:hAnsi="Century Gothic" w:cs="Century Gothic"/>
          <w:bCs/>
          <w:sz w:val="28"/>
          <w:szCs w:val="28"/>
          <w:lang w:val="en-US"/>
        </w:rPr>
        <w:t>This is to provide some choice and flexibility for you and your child. We encourage students to attempt all activities for the day and upload any completed work. We understand that all children work at different paces and some of you will be working from home so please adapt activities as necessary to suit your family circumstances.</w:t>
      </w:r>
    </w:p>
    <w:p w14:paraId="796DFD28" w14:textId="77777777" w:rsidR="00AA7763" w:rsidRPr="00AA7763" w:rsidRDefault="00AA7763" w:rsidP="00AA7763">
      <w:pPr>
        <w:widowControl w:val="0"/>
        <w:autoSpaceDE w:val="0"/>
        <w:autoSpaceDN w:val="0"/>
        <w:adjustRightInd w:val="0"/>
        <w:spacing w:after="240"/>
        <w:rPr>
          <w:rFonts w:ascii="Century Gothic" w:hAnsi="Century Gothic" w:cs="Century Gothic"/>
          <w:b/>
          <w:bCs/>
          <w:color w:val="853609"/>
          <w:sz w:val="48"/>
          <w:szCs w:val="48"/>
        </w:rPr>
      </w:pPr>
      <w:r w:rsidRPr="00AA7763">
        <w:rPr>
          <w:rFonts w:ascii="Century Gothic" w:hAnsi="Century Gothic" w:cs="Century Gothic"/>
          <w:bCs/>
          <w:sz w:val="28"/>
          <w:szCs w:val="28"/>
          <w:lang w:val="en-US"/>
        </w:rPr>
        <w:t>To access these activities, you will need to sign in using your child’s home learning code. From here, you will be able to upload your child’s completed work (when required).</w:t>
      </w:r>
    </w:p>
    <w:tbl>
      <w:tblPr>
        <w:tblpPr w:leftFromText="180" w:rightFromText="180" w:vertAnchor="text" w:horzAnchor="page" w:tblpX="1383" w:tblpY="40"/>
        <w:tblW w:w="9727" w:type="dxa"/>
        <w:tblCellMar>
          <w:left w:w="0" w:type="dxa"/>
          <w:right w:w="0" w:type="dxa"/>
        </w:tblCellMar>
        <w:tblLook w:val="0420" w:firstRow="1" w:lastRow="0" w:firstColumn="0" w:lastColumn="0" w:noHBand="0" w:noVBand="1"/>
      </w:tblPr>
      <w:tblGrid>
        <w:gridCol w:w="4070"/>
        <w:gridCol w:w="5657"/>
      </w:tblGrid>
      <w:tr w:rsidR="00AA7763" w:rsidRPr="00AA7763" w14:paraId="1C5374F8" w14:textId="77777777" w:rsidTr="00CE09B1">
        <w:trPr>
          <w:trHeight w:val="315"/>
        </w:trPr>
        <w:tc>
          <w:tcPr>
            <w:tcW w:w="407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14:paraId="111A7AD5" w14:textId="77777777" w:rsidR="00AA7763" w:rsidRPr="00CE09B1" w:rsidRDefault="00AA7763" w:rsidP="00AA7763">
            <w:pPr>
              <w:rPr>
                <w:rFonts w:ascii="Arial" w:hAnsi="Arial" w:cs="Arial"/>
                <w:sz w:val="28"/>
                <w:szCs w:val="28"/>
              </w:rPr>
            </w:pPr>
            <w:r w:rsidRPr="00CE09B1">
              <w:rPr>
                <w:rFonts w:ascii="Calibri" w:hAnsi="Calibri" w:cs="Arial"/>
                <w:color w:val="000000" w:themeColor="text1"/>
                <w:kern w:val="24"/>
                <w:sz w:val="28"/>
                <w:szCs w:val="28"/>
                <w:lang w:val="en-US"/>
              </w:rPr>
              <w:t>Lesson</w:t>
            </w:r>
          </w:p>
        </w:tc>
        <w:tc>
          <w:tcPr>
            <w:tcW w:w="5657"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14:paraId="3FE70263" w14:textId="77777777" w:rsidR="00AA7763" w:rsidRPr="00CE09B1" w:rsidRDefault="00AA7763" w:rsidP="00AA7763">
            <w:pPr>
              <w:rPr>
                <w:rFonts w:ascii="Arial" w:hAnsi="Arial" w:cs="Arial"/>
                <w:sz w:val="28"/>
                <w:szCs w:val="28"/>
              </w:rPr>
            </w:pPr>
            <w:r w:rsidRPr="00CE09B1">
              <w:rPr>
                <w:rFonts w:ascii="Calibri" w:hAnsi="Calibri" w:cs="Arial"/>
                <w:color w:val="000000" w:themeColor="text1"/>
                <w:kern w:val="24"/>
                <w:sz w:val="28"/>
                <w:szCs w:val="28"/>
                <w:lang w:val="en-US"/>
              </w:rPr>
              <w:t>Subject</w:t>
            </w:r>
          </w:p>
        </w:tc>
      </w:tr>
      <w:tr w:rsidR="00AA7763" w:rsidRPr="00AA7763" w14:paraId="56ABEAD6" w14:textId="77777777" w:rsidTr="00CE09B1">
        <w:trPr>
          <w:trHeight w:val="373"/>
        </w:trPr>
        <w:tc>
          <w:tcPr>
            <w:tcW w:w="4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BB223D" w14:textId="77777777" w:rsidR="00AA7763" w:rsidRPr="00CE09B1" w:rsidRDefault="00AA7763" w:rsidP="00AA7763">
            <w:pPr>
              <w:rPr>
                <w:rFonts w:ascii="Arial" w:hAnsi="Arial" w:cs="Arial"/>
                <w:sz w:val="28"/>
                <w:szCs w:val="28"/>
              </w:rPr>
            </w:pPr>
            <w:r w:rsidRPr="00CE09B1">
              <w:rPr>
                <w:rFonts w:ascii="Calibri" w:hAnsi="Calibri" w:cs="Arial"/>
                <w:color w:val="000000" w:themeColor="text1"/>
                <w:kern w:val="24"/>
                <w:sz w:val="28"/>
                <w:szCs w:val="28"/>
                <w:lang w:val="en-US"/>
              </w:rPr>
              <w:t>1</w:t>
            </w:r>
          </w:p>
        </w:tc>
        <w:tc>
          <w:tcPr>
            <w:tcW w:w="56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1D5753" w14:textId="77777777" w:rsidR="00AA7763" w:rsidRPr="00CE09B1" w:rsidRDefault="00AA7763" w:rsidP="00AA7763">
            <w:pPr>
              <w:rPr>
                <w:rFonts w:ascii="Arial" w:hAnsi="Arial" w:cs="Arial"/>
                <w:sz w:val="28"/>
                <w:szCs w:val="28"/>
              </w:rPr>
            </w:pPr>
            <w:r w:rsidRPr="00CE09B1">
              <w:rPr>
                <w:rFonts w:ascii="Calibri" w:hAnsi="Calibri" w:cs="Arial"/>
                <w:color w:val="000000" w:themeColor="text1"/>
                <w:kern w:val="24"/>
                <w:sz w:val="28"/>
                <w:szCs w:val="28"/>
                <w:lang w:val="en-US"/>
              </w:rPr>
              <w:t>Literacy</w:t>
            </w:r>
          </w:p>
        </w:tc>
      </w:tr>
      <w:tr w:rsidR="00AA7763" w:rsidRPr="00AA7763" w14:paraId="79099460" w14:textId="77777777" w:rsidTr="00CE09B1">
        <w:trPr>
          <w:trHeight w:val="315"/>
        </w:trPr>
        <w:tc>
          <w:tcPr>
            <w:tcW w:w="4070"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1C5CEBDC" w14:textId="77777777" w:rsidR="00AA7763" w:rsidRPr="00CE09B1" w:rsidRDefault="00AA7763" w:rsidP="00AA7763">
            <w:pPr>
              <w:rPr>
                <w:rFonts w:ascii="Arial" w:hAnsi="Arial" w:cs="Arial"/>
                <w:sz w:val="28"/>
                <w:szCs w:val="28"/>
              </w:rPr>
            </w:pPr>
            <w:r w:rsidRPr="00CE09B1">
              <w:rPr>
                <w:rFonts w:ascii="Calibri" w:hAnsi="Calibri" w:cs="Arial"/>
                <w:color w:val="000000" w:themeColor="text1"/>
                <w:kern w:val="24"/>
                <w:sz w:val="28"/>
                <w:szCs w:val="28"/>
                <w:lang w:val="en-US"/>
              </w:rPr>
              <w:t>Brain Food</w:t>
            </w:r>
          </w:p>
        </w:tc>
        <w:tc>
          <w:tcPr>
            <w:tcW w:w="5657"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33D121C7" w14:textId="77777777" w:rsidR="00AA7763" w:rsidRPr="00CE09B1" w:rsidRDefault="00AA7763" w:rsidP="00AA7763">
            <w:pPr>
              <w:rPr>
                <w:rFonts w:ascii="Arial" w:eastAsia="Times New Roman" w:hAnsi="Arial" w:cs="Arial"/>
                <w:sz w:val="28"/>
                <w:szCs w:val="28"/>
              </w:rPr>
            </w:pPr>
          </w:p>
        </w:tc>
      </w:tr>
      <w:tr w:rsidR="00AA7763" w:rsidRPr="00AA7763" w14:paraId="2CF6310C" w14:textId="77777777" w:rsidTr="00CE09B1">
        <w:trPr>
          <w:trHeight w:val="319"/>
        </w:trPr>
        <w:tc>
          <w:tcPr>
            <w:tcW w:w="4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8E12D8" w14:textId="77777777" w:rsidR="00AA7763" w:rsidRPr="00CE09B1" w:rsidRDefault="00AA7763" w:rsidP="00AA7763">
            <w:pPr>
              <w:rPr>
                <w:rFonts w:ascii="Arial" w:hAnsi="Arial" w:cs="Arial"/>
                <w:sz w:val="28"/>
                <w:szCs w:val="28"/>
              </w:rPr>
            </w:pPr>
            <w:r w:rsidRPr="00CE09B1">
              <w:rPr>
                <w:rFonts w:ascii="Calibri" w:hAnsi="Calibri" w:cs="Arial"/>
                <w:color w:val="000000" w:themeColor="text1"/>
                <w:kern w:val="24"/>
                <w:sz w:val="28"/>
                <w:szCs w:val="28"/>
                <w:lang w:val="en-US"/>
              </w:rPr>
              <w:t>2</w:t>
            </w:r>
          </w:p>
        </w:tc>
        <w:tc>
          <w:tcPr>
            <w:tcW w:w="565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75DEEF" w14:textId="77777777" w:rsidR="00AA7763" w:rsidRPr="00CE09B1" w:rsidRDefault="00AA7763" w:rsidP="00AA7763">
            <w:pPr>
              <w:rPr>
                <w:rFonts w:ascii="Arial" w:hAnsi="Arial" w:cs="Arial"/>
                <w:sz w:val="28"/>
                <w:szCs w:val="28"/>
              </w:rPr>
            </w:pPr>
            <w:r w:rsidRPr="00CE09B1">
              <w:rPr>
                <w:rFonts w:ascii="Calibri" w:hAnsi="Calibri" w:cs="Arial"/>
                <w:color w:val="000000" w:themeColor="text1"/>
                <w:kern w:val="24"/>
                <w:sz w:val="28"/>
                <w:szCs w:val="28"/>
                <w:lang w:val="en-US"/>
              </w:rPr>
              <w:t>Song of the day</w:t>
            </w:r>
          </w:p>
        </w:tc>
      </w:tr>
      <w:tr w:rsidR="00AA7763" w:rsidRPr="00AA7763" w14:paraId="2A53696E" w14:textId="77777777" w:rsidTr="00CE09B1">
        <w:trPr>
          <w:trHeight w:val="315"/>
        </w:trPr>
        <w:tc>
          <w:tcPr>
            <w:tcW w:w="4070"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7BC45200" w14:textId="77777777" w:rsidR="00AA7763" w:rsidRPr="00CE09B1" w:rsidRDefault="00AA7763" w:rsidP="00AA7763">
            <w:pPr>
              <w:rPr>
                <w:rFonts w:ascii="Arial" w:hAnsi="Arial" w:cs="Arial"/>
                <w:sz w:val="28"/>
                <w:szCs w:val="28"/>
              </w:rPr>
            </w:pPr>
            <w:r w:rsidRPr="00CE09B1">
              <w:rPr>
                <w:rFonts w:ascii="Calibri" w:hAnsi="Calibri" w:cs="Arial"/>
                <w:color w:val="000000" w:themeColor="text1"/>
                <w:kern w:val="24"/>
                <w:sz w:val="28"/>
                <w:szCs w:val="28"/>
                <w:lang w:val="en-US"/>
              </w:rPr>
              <w:t>Recess</w:t>
            </w:r>
          </w:p>
        </w:tc>
        <w:tc>
          <w:tcPr>
            <w:tcW w:w="5657"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358AD67E" w14:textId="77777777" w:rsidR="00AA7763" w:rsidRPr="00CE09B1" w:rsidRDefault="00AA7763" w:rsidP="00AA7763">
            <w:pPr>
              <w:rPr>
                <w:rFonts w:ascii="Arial" w:eastAsia="Times New Roman" w:hAnsi="Arial" w:cs="Arial"/>
                <w:sz w:val="28"/>
                <w:szCs w:val="28"/>
              </w:rPr>
            </w:pPr>
          </w:p>
        </w:tc>
      </w:tr>
      <w:tr w:rsidR="00AA7763" w:rsidRPr="00AA7763" w14:paraId="30D497DF" w14:textId="77777777" w:rsidTr="00CE09B1">
        <w:trPr>
          <w:trHeight w:val="373"/>
        </w:trPr>
        <w:tc>
          <w:tcPr>
            <w:tcW w:w="4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0069A4" w14:textId="77777777" w:rsidR="00AA7763" w:rsidRPr="00CE09B1" w:rsidRDefault="00AA7763" w:rsidP="00AA7763">
            <w:pPr>
              <w:rPr>
                <w:rFonts w:ascii="Arial" w:hAnsi="Arial" w:cs="Arial"/>
                <w:sz w:val="28"/>
                <w:szCs w:val="28"/>
              </w:rPr>
            </w:pPr>
            <w:r w:rsidRPr="00CE09B1">
              <w:rPr>
                <w:rFonts w:ascii="Calibri" w:hAnsi="Calibri" w:cs="Arial"/>
                <w:color w:val="000000" w:themeColor="text1"/>
                <w:kern w:val="24"/>
                <w:sz w:val="28"/>
                <w:szCs w:val="28"/>
                <w:lang w:val="en-US"/>
              </w:rPr>
              <w:t>3</w:t>
            </w:r>
          </w:p>
        </w:tc>
        <w:tc>
          <w:tcPr>
            <w:tcW w:w="565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3E199C2" w14:textId="77777777" w:rsidR="00AA7763" w:rsidRPr="00CE09B1" w:rsidRDefault="00AA7763" w:rsidP="00AA7763">
            <w:pPr>
              <w:rPr>
                <w:rFonts w:ascii="Arial" w:hAnsi="Arial" w:cs="Arial"/>
                <w:sz w:val="28"/>
                <w:szCs w:val="28"/>
              </w:rPr>
            </w:pPr>
            <w:r w:rsidRPr="00CE09B1">
              <w:rPr>
                <w:rFonts w:ascii="Calibri" w:hAnsi="Calibri" w:cs="Arial"/>
                <w:color w:val="000000" w:themeColor="text1"/>
                <w:kern w:val="24"/>
                <w:sz w:val="28"/>
                <w:szCs w:val="28"/>
                <w:lang w:val="en-US"/>
              </w:rPr>
              <w:t>Numeracy</w:t>
            </w:r>
          </w:p>
        </w:tc>
      </w:tr>
      <w:tr w:rsidR="00AA7763" w:rsidRPr="00AA7763" w14:paraId="11D85738" w14:textId="77777777" w:rsidTr="00CE09B1">
        <w:trPr>
          <w:trHeight w:val="373"/>
        </w:trPr>
        <w:tc>
          <w:tcPr>
            <w:tcW w:w="4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D30B2B" w14:textId="77777777" w:rsidR="00AA7763" w:rsidRPr="00CE09B1" w:rsidRDefault="00AA7763" w:rsidP="00AA7763">
            <w:pPr>
              <w:rPr>
                <w:rFonts w:ascii="Arial" w:hAnsi="Arial" w:cs="Arial"/>
                <w:sz w:val="28"/>
                <w:szCs w:val="28"/>
              </w:rPr>
            </w:pPr>
            <w:r w:rsidRPr="00CE09B1">
              <w:rPr>
                <w:rFonts w:ascii="Calibri" w:hAnsi="Calibri" w:cs="Arial"/>
                <w:color w:val="000000" w:themeColor="text1"/>
                <w:kern w:val="24"/>
                <w:sz w:val="28"/>
                <w:szCs w:val="28"/>
                <w:lang w:val="en-US"/>
              </w:rPr>
              <w:t>4</w:t>
            </w:r>
          </w:p>
        </w:tc>
        <w:tc>
          <w:tcPr>
            <w:tcW w:w="565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606390" w14:textId="77777777" w:rsidR="00AA7763" w:rsidRPr="00CE09B1" w:rsidRDefault="00AA7763" w:rsidP="00AA7763">
            <w:pPr>
              <w:rPr>
                <w:rFonts w:ascii="Arial" w:hAnsi="Arial" w:cs="Arial"/>
                <w:sz w:val="28"/>
                <w:szCs w:val="28"/>
              </w:rPr>
            </w:pPr>
            <w:r w:rsidRPr="00CE09B1">
              <w:rPr>
                <w:rFonts w:ascii="Calibri" w:hAnsi="Calibri" w:cs="Arial"/>
                <w:color w:val="000000" w:themeColor="text1"/>
                <w:kern w:val="24"/>
                <w:sz w:val="28"/>
                <w:szCs w:val="28"/>
                <w:lang w:val="en-US"/>
              </w:rPr>
              <w:t>Fitness</w:t>
            </w:r>
          </w:p>
        </w:tc>
      </w:tr>
      <w:tr w:rsidR="00AA7763" w:rsidRPr="00AA7763" w14:paraId="0C2067A7" w14:textId="77777777" w:rsidTr="00CE09B1">
        <w:trPr>
          <w:trHeight w:val="337"/>
        </w:trPr>
        <w:tc>
          <w:tcPr>
            <w:tcW w:w="4070"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3396B2E5" w14:textId="77777777" w:rsidR="00AA7763" w:rsidRPr="00CE09B1" w:rsidRDefault="00AA7763" w:rsidP="00AA7763">
            <w:pPr>
              <w:rPr>
                <w:rFonts w:ascii="Arial" w:hAnsi="Arial" w:cs="Arial"/>
                <w:sz w:val="28"/>
                <w:szCs w:val="28"/>
              </w:rPr>
            </w:pPr>
            <w:r w:rsidRPr="00CE09B1">
              <w:rPr>
                <w:rFonts w:ascii="Calibri" w:hAnsi="Calibri" w:cs="Arial"/>
                <w:color w:val="000000" w:themeColor="text1"/>
                <w:kern w:val="24"/>
                <w:sz w:val="28"/>
                <w:szCs w:val="28"/>
                <w:lang w:val="en-US"/>
              </w:rPr>
              <w:t>Lunch</w:t>
            </w:r>
          </w:p>
        </w:tc>
        <w:tc>
          <w:tcPr>
            <w:tcW w:w="5657"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3759D3D5" w14:textId="77777777" w:rsidR="00AA7763" w:rsidRPr="00CE09B1" w:rsidRDefault="00AA7763" w:rsidP="00AA7763">
            <w:pPr>
              <w:rPr>
                <w:rFonts w:ascii="Arial" w:eastAsia="Times New Roman" w:hAnsi="Arial" w:cs="Arial"/>
                <w:sz w:val="28"/>
                <w:szCs w:val="28"/>
              </w:rPr>
            </w:pPr>
          </w:p>
        </w:tc>
      </w:tr>
      <w:tr w:rsidR="00AA7763" w:rsidRPr="00AA7763" w14:paraId="7053FC53" w14:textId="77777777" w:rsidTr="00CE09B1">
        <w:trPr>
          <w:trHeight w:val="373"/>
        </w:trPr>
        <w:tc>
          <w:tcPr>
            <w:tcW w:w="4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3519E7" w14:textId="77777777" w:rsidR="00AA7763" w:rsidRPr="00CE09B1" w:rsidRDefault="00AA7763" w:rsidP="00AA7763">
            <w:pPr>
              <w:rPr>
                <w:rFonts w:ascii="Arial" w:hAnsi="Arial" w:cs="Arial"/>
                <w:sz w:val="28"/>
                <w:szCs w:val="28"/>
              </w:rPr>
            </w:pPr>
            <w:r w:rsidRPr="00CE09B1">
              <w:rPr>
                <w:rFonts w:ascii="Calibri" w:hAnsi="Calibri" w:cs="Arial"/>
                <w:color w:val="000000" w:themeColor="text1"/>
                <w:kern w:val="24"/>
                <w:sz w:val="28"/>
                <w:szCs w:val="28"/>
                <w:lang w:val="en-US"/>
              </w:rPr>
              <w:t>5</w:t>
            </w:r>
          </w:p>
        </w:tc>
        <w:tc>
          <w:tcPr>
            <w:tcW w:w="565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2FA183" w14:textId="77777777" w:rsidR="00AA7763" w:rsidRPr="00CE09B1" w:rsidRDefault="00AA7763" w:rsidP="00AA7763">
            <w:pPr>
              <w:rPr>
                <w:rFonts w:ascii="Arial" w:hAnsi="Arial" w:cs="Arial"/>
                <w:sz w:val="28"/>
                <w:szCs w:val="28"/>
              </w:rPr>
            </w:pPr>
            <w:r w:rsidRPr="00CE09B1">
              <w:rPr>
                <w:rFonts w:ascii="Calibri" w:hAnsi="Calibri" w:cs="Arial"/>
                <w:color w:val="000000" w:themeColor="text1"/>
                <w:kern w:val="24"/>
                <w:sz w:val="28"/>
                <w:szCs w:val="28"/>
                <w:lang w:val="en-US"/>
              </w:rPr>
              <w:t>Inquiry</w:t>
            </w:r>
          </w:p>
        </w:tc>
      </w:tr>
      <w:tr w:rsidR="00AA7763" w:rsidRPr="00AA7763" w14:paraId="38171009" w14:textId="77777777" w:rsidTr="00CE09B1">
        <w:trPr>
          <w:trHeight w:val="373"/>
        </w:trPr>
        <w:tc>
          <w:tcPr>
            <w:tcW w:w="4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03DEE8" w14:textId="77777777" w:rsidR="00AA7763" w:rsidRPr="00CE09B1" w:rsidRDefault="00AA7763" w:rsidP="00AA7763">
            <w:pPr>
              <w:rPr>
                <w:rFonts w:ascii="Arial" w:hAnsi="Arial" w:cs="Arial"/>
                <w:sz w:val="28"/>
                <w:szCs w:val="28"/>
              </w:rPr>
            </w:pPr>
            <w:r w:rsidRPr="00CE09B1">
              <w:rPr>
                <w:rFonts w:ascii="Calibri" w:hAnsi="Calibri" w:cs="Arial"/>
                <w:color w:val="000000" w:themeColor="text1"/>
                <w:kern w:val="24"/>
                <w:sz w:val="28"/>
                <w:szCs w:val="28"/>
                <w:lang w:val="en-US"/>
              </w:rPr>
              <w:t>6</w:t>
            </w:r>
          </w:p>
        </w:tc>
        <w:tc>
          <w:tcPr>
            <w:tcW w:w="565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8B53B4" w14:textId="77777777" w:rsidR="00AA7763" w:rsidRPr="00CE09B1" w:rsidRDefault="00AA7763" w:rsidP="00AA7763">
            <w:pPr>
              <w:rPr>
                <w:rFonts w:ascii="Arial" w:hAnsi="Arial" w:cs="Arial"/>
                <w:sz w:val="28"/>
                <w:szCs w:val="28"/>
              </w:rPr>
            </w:pPr>
            <w:r w:rsidRPr="00CE09B1">
              <w:rPr>
                <w:rFonts w:ascii="Calibri" w:hAnsi="Calibri" w:cs="Arial"/>
                <w:color w:val="000000" w:themeColor="text1"/>
                <w:kern w:val="24"/>
                <w:sz w:val="28"/>
                <w:szCs w:val="28"/>
                <w:lang w:val="en-US"/>
              </w:rPr>
              <w:t>Play</w:t>
            </w:r>
          </w:p>
        </w:tc>
      </w:tr>
    </w:tbl>
    <w:p w14:paraId="2D43E128" w14:textId="0B3808FA" w:rsidR="00D15788" w:rsidRPr="00D15788" w:rsidRDefault="00D15788" w:rsidP="00CE09B1">
      <w:pPr>
        <w:widowControl w:val="0"/>
        <w:autoSpaceDE w:val="0"/>
        <w:autoSpaceDN w:val="0"/>
        <w:adjustRightInd w:val="0"/>
        <w:spacing w:after="240"/>
        <w:jc w:val="right"/>
        <w:rPr>
          <w:rFonts w:ascii="Times" w:hAnsi="Times" w:cs="Times"/>
          <w:lang w:val="en-US"/>
        </w:rPr>
      </w:pPr>
      <w:bookmarkStart w:id="0" w:name="_GoBack"/>
      <w:bookmarkEnd w:id="0"/>
      <w:r>
        <w:rPr>
          <w:rFonts w:ascii="Century Gothic" w:hAnsi="Century Gothic" w:cs="Century Gothic"/>
          <w:b/>
          <w:bCs/>
          <w:color w:val="853609"/>
          <w:sz w:val="48"/>
          <w:szCs w:val="48"/>
          <w:lang w:val="en-US"/>
        </w:rPr>
        <w:lastRenderedPageBreak/>
        <w:t xml:space="preserve">RECEPTIONS </w:t>
      </w:r>
    </w:p>
    <w:p w14:paraId="00E849CB" w14:textId="77777777" w:rsidR="00D15788" w:rsidRPr="00DB2485" w:rsidRDefault="00D15788" w:rsidP="00D15788">
      <w:pPr>
        <w:widowControl w:val="0"/>
        <w:autoSpaceDE w:val="0"/>
        <w:autoSpaceDN w:val="0"/>
        <w:adjustRightInd w:val="0"/>
        <w:spacing w:after="240" w:line="276" w:lineRule="auto"/>
        <w:rPr>
          <w:rFonts w:ascii="Times" w:hAnsi="Times" w:cs="Times"/>
          <w:sz w:val="28"/>
          <w:szCs w:val="28"/>
          <w:lang w:val="en-US"/>
        </w:rPr>
      </w:pPr>
      <w:r w:rsidRPr="00DB2485">
        <w:rPr>
          <w:rFonts w:ascii="Century Gothic" w:hAnsi="Century Gothic" w:cs="Century Gothic"/>
          <w:sz w:val="28"/>
          <w:szCs w:val="28"/>
          <w:lang w:val="en-US"/>
        </w:rPr>
        <w:t xml:space="preserve">Reception teachers will use their class page on </w:t>
      </w:r>
      <w:proofErr w:type="spellStart"/>
      <w:r w:rsidRPr="00DB2485">
        <w:rPr>
          <w:rFonts w:ascii="Century Gothic" w:hAnsi="Century Gothic" w:cs="Century Gothic"/>
          <w:sz w:val="28"/>
          <w:szCs w:val="28"/>
          <w:lang w:val="en-US"/>
        </w:rPr>
        <w:t>SeeSaw</w:t>
      </w:r>
      <w:proofErr w:type="spellEnd"/>
      <w:r w:rsidRPr="00DB2485">
        <w:rPr>
          <w:rFonts w:ascii="Century Gothic" w:hAnsi="Century Gothic" w:cs="Century Gothic"/>
          <w:sz w:val="28"/>
          <w:szCs w:val="28"/>
          <w:lang w:val="en-US"/>
        </w:rPr>
        <w:t xml:space="preserve"> to provide daily updates to parents and students. </w:t>
      </w:r>
    </w:p>
    <w:p w14:paraId="50A3F1D8" w14:textId="0010CA43" w:rsidR="00D15788" w:rsidRPr="00DB2485" w:rsidRDefault="00D15788" w:rsidP="00D15788">
      <w:pPr>
        <w:widowControl w:val="0"/>
        <w:autoSpaceDE w:val="0"/>
        <w:autoSpaceDN w:val="0"/>
        <w:adjustRightInd w:val="0"/>
        <w:spacing w:after="240" w:line="276" w:lineRule="auto"/>
        <w:rPr>
          <w:rFonts w:ascii="Times" w:hAnsi="Times" w:cs="Times"/>
          <w:sz w:val="28"/>
          <w:szCs w:val="28"/>
          <w:lang w:val="en-US"/>
        </w:rPr>
      </w:pPr>
      <w:r w:rsidRPr="00DB2485">
        <w:rPr>
          <w:rFonts w:ascii="Century Gothic" w:hAnsi="Century Gothic" w:cs="Century Gothic"/>
          <w:sz w:val="28"/>
          <w:szCs w:val="28"/>
          <w:lang w:val="en-US"/>
        </w:rPr>
        <w:t xml:space="preserve">We will provide your child with a variety of learning activities and be available, via email, for questions and support. Reception students will be required to submit their completed learning activities via </w:t>
      </w:r>
      <w:proofErr w:type="spellStart"/>
      <w:r w:rsidRPr="00DB2485">
        <w:rPr>
          <w:rFonts w:ascii="Century Gothic" w:hAnsi="Century Gothic" w:cs="Century Gothic"/>
          <w:sz w:val="28"/>
          <w:szCs w:val="28"/>
          <w:lang w:val="en-US"/>
        </w:rPr>
        <w:t>SeeSaw</w:t>
      </w:r>
      <w:proofErr w:type="spellEnd"/>
      <w:r w:rsidRPr="00DB2485">
        <w:rPr>
          <w:rFonts w:ascii="Century Gothic" w:hAnsi="Century Gothic" w:cs="Century Gothic"/>
          <w:sz w:val="28"/>
          <w:szCs w:val="28"/>
          <w:lang w:val="en-US"/>
        </w:rPr>
        <w:t xml:space="preserve">. Your child will be supplied with workbooks and activity packs to complement their online home learning. </w:t>
      </w:r>
      <w:r w:rsidR="00C622D0" w:rsidRPr="00DB2485">
        <w:rPr>
          <w:rFonts w:ascii="Times" w:hAnsi="Times" w:cs="Times"/>
          <w:sz w:val="28"/>
          <w:szCs w:val="28"/>
          <w:lang w:val="en-US"/>
        </w:rPr>
        <w:br/>
      </w:r>
      <w:r w:rsidRPr="00DB2485">
        <w:rPr>
          <w:rFonts w:ascii="Century Gothic" w:hAnsi="Century Gothic" w:cs="Century Gothic"/>
          <w:sz w:val="28"/>
          <w:szCs w:val="28"/>
          <w:lang w:val="en-US"/>
        </w:rPr>
        <w:t xml:space="preserve">You can contact us direct via email/Seesaw if you have any questions. </w:t>
      </w:r>
    </w:p>
    <w:p w14:paraId="3C81DBA3" w14:textId="77777777" w:rsidR="00D15788" w:rsidRPr="00DB2485" w:rsidRDefault="00D15788" w:rsidP="00D15788">
      <w:pPr>
        <w:pStyle w:val="ListParagraph"/>
        <w:widowControl w:val="0"/>
        <w:numPr>
          <w:ilvl w:val="0"/>
          <w:numId w:val="24"/>
        </w:numPr>
        <w:tabs>
          <w:tab w:val="left" w:pos="220"/>
          <w:tab w:val="left" w:pos="720"/>
        </w:tabs>
        <w:autoSpaceDE w:val="0"/>
        <w:autoSpaceDN w:val="0"/>
        <w:adjustRightInd w:val="0"/>
        <w:spacing w:after="320"/>
        <w:rPr>
          <w:rFonts w:ascii="Symbol" w:hAnsi="Symbol" w:cs="Symbol"/>
          <w:sz w:val="28"/>
          <w:szCs w:val="28"/>
          <w:lang w:val="en-US"/>
        </w:rPr>
      </w:pPr>
      <w:r w:rsidRPr="00DB2485">
        <w:rPr>
          <w:rFonts w:ascii="Century Gothic" w:hAnsi="Century Gothic" w:cs="Century Gothic"/>
          <w:sz w:val="28"/>
          <w:szCs w:val="28"/>
          <w:lang w:val="en-US"/>
        </w:rPr>
        <w:t xml:space="preserve">Amanda </w:t>
      </w:r>
      <w:proofErr w:type="spellStart"/>
      <w:r w:rsidRPr="00DB2485">
        <w:rPr>
          <w:rFonts w:ascii="Century Gothic" w:hAnsi="Century Gothic" w:cs="Century Gothic"/>
          <w:sz w:val="28"/>
          <w:szCs w:val="28"/>
          <w:lang w:val="en-US"/>
        </w:rPr>
        <w:t>Karam</w:t>
      </w:r>
      <w:proofErr w:type="spellEnd"/>
      <w:r w:rsidRPr="00DB2485">
        <w:rPr>
          <w:rFonts w:ascii="Century Gothic" w:hAnsi="Century Gothic" w:cs="Century Gothic"/>
          <w:sz w:val="28"/>
          <w:szCs w:val="28"/>
          <w:lang w:val="en-US"/>
        </w:rPr>
        <w:t xml:space="preserve"> - </w:t>
      </w:r>
      <w:r w:rsidRPr="00DB2485">
        <w:rPr>
          <w:rFonts w:ascii="Century Gothic" w:hAnsi="Century Gothic" w:cs="Century Gothic"/>
          <w:color w:val="0000FF"/>
          <w:sz w:val="28"/>
          <w:szCs w:val="28"/>
          <w:lang w:val="en-US"/>
        </w:rPr>
        <w:t xml:space="preserve">akaram@stjopayn.catholic.edu.au </w:t>
      </w:r>
      <w:r w:rsidRPr="00DB2485">
        <w:rPr>
          <w:rFonts w:ascii="Symbol" w:hAnsi="Symbol" w:cs="Symbol"/>
          <w:sz w:val="28"/>
          <w:szCs w:val="28"/>
          <w:lang w:val="en-US"/>
        </w:rPr>
        <w:t> </w:t>
      </w:r>
    </w:p>
    <w:p w14:paraId="41115BBD" w14:textId="7AA99C6C" w:rsidR="00D15788" w:rsidRPr="00DB2485" w:rsidRDefault="00D15788" w:rsidP="00D15788">
      <w:pPr>
        <w:pStyle w:val="ListParagraph"/>
        <w:widowControl w:val="0"/>
        <w:numPr>
          <w:ilvl w:val="0"/>
          <w:numId w:val="24"/>
        </w:numPr>
        <w:tabs>
          <w:tab w:val="left" w:pos="220"/>
          <w:tab w:val="left" w:pos="720"/>
        </w:tabs>
        <w:autoSpaceDE w:val="0"/>
        <w:autoSpaceDN w:val="0"/>
        <w:adjustRightInd w:val="0"/>
        <w:spacing w:after="320"/>
        <w:rPr>
          <w:rFonts w:ascii="Symbol" w:hAnsi="Symbol" w:cs="Symbol"/>
          <w:sz w:val="28"/>
          <w:szCs w:val="28"/>
          <w:lang w:val="en-US"/>
        </w:rPr>
      </w:pPr>
      <w:r w:rsidRPr="00DB2485">
        <w:rPr>
          <w:rFonts w:ascii="Century Gothic" w:hAnsi="Century Gothic" w:cs="Century Gothic"/>
          <w:sz w:val="28"/>
          <w:szCs w:val="28"/>
          <w:lang w:val="en-US"/>
        </w:rPr>
        <w:t xml:space="preserve">Lucy Martino - </w:t>
      </w:r>
      <w:r w:rsidRPr="00DB2485">
        <w:rPr>
          <w:rFonts w:ascii="Century Gothic" w:hAnsi="Century Gothic" w:cs="Century Gothic"/>
          <w:color w:val="0000FF"/>
          <w:sz w:val="28"/>
          <w:szCs w:val="28"/>
          <w:lang w:val="en-US"/>
        </w:rPr>
        <w:t xml:space="preserve">lmartino@stjopayn.catholic.edu.au </w:t>
      </w:r>
      <w:r w:rsidRPr="00DB2485">
        <w:rPr>
          <w:rFonts w:ascii="Symbol" w:hAnsi="Symbol" w:cs="Symbol"/>
          <w:sz w:val="28"/>
          <w:szCs w:val="28"/>
          <w:lang w:val="en-US"/>
        </w:rPr>
        <w:t> </w:t>
      </w:r>
    </w:p>
    <w:p w14:paraId="5CD3D2D5" w14:textId="77777777" w:rsidR="00D15788" w:rsidRPr="00DB2485" w:rsidRDefault="00D15788" w:rsidP="00D15788">
      <w:pPr>
        <w:pStyle w:val="ListParagraph"/>
        <w:widowControl w:val="0"/>
        <w:numPr>
          <w:ilvl w:val="0"/>
          <w:numId w:val="24"/>
        </w:numPr>
        <w:tabs>
          <w:tab w:val="left" w:pos="220"/>
          <w:tab w:val="left" w:pos="720"/>
        </w:tabs>
        <w:autoSpaceDE w:val="0"/>
        <w:autoSpaceDN w:val="0"/>
        <w:adjustRightInd w:val="0"/>
        <w:spacing w:after="320"/>
        <w:rPr>
          <w:rFonts w:ascii="Symbol" w:hAnsi="Symbol" w:cs="Symbol"/>
          <w:sz w:val="28"/>
          <w:szCs w:val="28"/>
          <w:lang w:val="en-US"/>
        </w:rPr>
      </w:pPr>
      <w:r w:rsidRPr="00DB2485">
        <w:rPr>
          <w:rFonts w:ascii="Century Gothic" w:hAnsi="Century Gothic" w:cs="Century Gothic"/>
          <w:sz w:val="28"/>
          <w:szCs w:val="28"/>
          <w:lang w:val="en-US"/>
        </w:rPr>
        <w:t xml:space="preserve">Joyce Nero - </w:t>
      </w:r>
      <w:r w:rsidRPr="00DB2485">
        <w:rPr>
          <w:rFonts w:ascii="Century Gothic" w:hAnsi="Century Gothic" w:cs="Century Gothic"/>
          <w:color w:val="0000FF"/>
          <w:sz w:val="28"/>
          <w:szCs w:val="28"/>
          <w:lang w:val="en-US"/>
        </w:rPr>
        <w:t xml:space="preserve">jnero@stjopayn.catholic.edu.au </w:t>
      </w:r>
      <w:r w:rsidRPr="00DB2485">
        <w:rPr>
          <w:rFonts w:ascii="Symbol" w:hAnsi="Symbol" w:cs="Symbol"/>
          <w:sz w:val="28"/>
          <w:szCs w:val="28"/>
          <w:lang w:val="en-US"/>
        </w:rPr>
        <w:t> </w:t>
      </w:r>
    </w:p>
    <w:p w14:paraId="454C0E52" w14:textId="08656D51" w:rsidR="00D15788" w:rsidRPr="00DB2485" w:rsidRDefault="00D15788" w:rsidP="00D15788">
      <w:pPr>
        <w:pStyle w:val="ListParagraph"/>
        <w:widowControl w:val="0"/>
        <w:numPr>
          <w:ilvl w:val="0"/>
          <w:numId w:val="24"/>
        </w:numPr>
        <w:tabs>
          <w:tab w:val="left" w:pos="220"/>
          <w:tab w:val="left" w:pos="720"/>
        </w:tabs>
        <w:autoSpaceDE w:val="0"/>
        <w:autoSpaceDN w:val="0"/>
        <w:adjustRightInd w:val="0"/>
        <w:spacing w:after="320"/>
        <w:rPr>
          <w:rFonts w:ascii="Symbol" w:hAnsi="Symbol" w:cs="Symbol"/>
          <w:sz w:val="28"/>
          <w:szCs w:val="28"/>
          <w:lang w:val="en-US"/>
        </w:rPr>
      </w:pPr>
      <w:r w:rsidRPr="00DB2485">
        <w:rPr>
          <w:rFonts w:ascii="Century Gothic" w:hAnsi="Century Gothic" w:cs="Century Gothic"/>
          <w:sz w:val="28"/>
          <w:szCs w:val="28"/>
          <w:lang w:val="en-US"/>
        </w:rPr>
        <w:t xml:space="preserve">Adriana </w:t>
      </w:r>
      <w:proofErr w:type="spellStart"/>
      <w:r w:rsidRPr="00DB2485">
        <w:rPr>
          <w:rFonts w:ascii="Century Gothic" w:hAnsi="Century Gothic" w:cs="Century Gothic"/>
          <w:sz w:val="28"/>
          <w:szCs w:val="28"/>
          <w:lang w:val="en-US"/>
        </w:rPr>
        <w:t>Graziani</w:t>
      </w:r>
      <w:proofErr w:type="spellEnd"/>
      <w:r w:rsidRPr="00DB2485">
        <w:rPr>
          <w:rFonts w:ascii="Century Gothic" w:hAnsi="Century Gothic" w:cs="Century Gothic"/>
          <w:sz w:val="28"/>
          <w:szCs w:val="28"/>
          <w:lang w:val="en-US"/>
        </w:rPr>
        <w:t xml:space="preserve"> - </w:t>
      </w:r>
      <w:r w:rsidRPr="00DB2485">
        <w:rPr>
          <w:rFonts w:ascii="Century Gothic" w:hAnsi="Century Gothic" w:cs="Century Gothic"/>
          <w:color w:val="0000FF"/>
          <w:sz w:val="28"/>
          <w:szCs w:val="28"/>
          <w:lang w:val="en-US"/>
        </w:rPr>
        <w:t xml:space="preserve">agraziani@stjopayn.catholic.edu.au </w:t>
      </w:r>
      <w:r w:rsidRPr="00DB2485">
        <w:rPr>
          <w:rFonts w:ascii="Symbol" w:hAnsi="Symbol" w:cs="Symbol"/>
          <w:sz w:val="28"/>
          <w:szCs w:val="28"/>
          <w:lang w:val="en-US"/>
        </w:rPr>
        <w:t> </w:t>
      </w:r>
    </w:p>
    <w:p w14:paraId="361F84BC" w14:textId="77777777" w:rsidR="00D15788" w:rsidRPr="00DB2485" w:rsidRDefault="00D15788" w:rsidP="00D15788">
      <w:pPr>
        <w:pStyle w:val="ListParagraph"/>
        <w:widowControl w:val="0"/>
        <w:numPr>
          <w:ilvl w:val="0"/>
          <w:numId w:val="24"/>
        </w:numPr>
        <w:tabs>
          <w:tab w:val="left" w:pos="220"/>
          <w:tab w:val="left" w:pos="720"/>
        </w:tabs>
        <w:autoSpaceDE w:val="0"/>
        <w:autoSpaceDN w:val="0"/>
        <w:adjustRightInd w:val="0"/>
        <w:spacing w:after="320"/>
        <w:rPr>
          <w:rFonts w:ascii="Symbol" w:hAnsi="Symbol" w:cs="Symbol"/>
          <w:sz w:val="28"/>
          <w:szCs w:val="28"/>
          <w:lang w:val="en-US"/>
        </w:rPr>
      </w:pPr>
      <w:r w:rsidRPr="00DB2485">
        <w:rPr>
          <w:rFonts w:ascii="Century Gothic" w:hAnsi="Century Gothic" w:cs="Century Gothic"/>
          <w:sz w:val="28"/>
          <w:szCs w:val="28"/>
          <w:lang w:val="en-US"/>
        </w:rPr>
        <w:t xml:space="preserve">Jen </w:t>
      </w:r>
      <w:proofErr w:type="spellStart"/>
      <w:r w:rsidRPr="00DB2485">
        <w:rPr>
          <w:rFonts w:ascii="Century Gothic" w:hAnsi="Century Gothic" w:cs="Century Gothic"/>
          <w:sz w:val="28"/>
          <w:szCs w:val="28"/>
          <w:lang w:val="en-US"/>
        </w:rPr>
        <w:t>Annetta</w:t>
      </w:r>
      <w:proofErr w:type="spellEnd"/>
      <w:r w:rsidRPr="00DB2485">
        <w:rPr>
          <w:rFonts w:ascii="Century Gothic" w:hAnsi="Century Gothic" w:cs="Century Gothic"/>
          <w:sz w:val="28"/>
          <w:szCs w:val="28"/>
          <w:lang w:val="en-US"/>
        </w:rPr>
        <w:t xml:space="preserve"> - </w:t>
      </w:r>
      <w:r w:rsidRPr="00DB2485">
        <w:rPr>
          <w:rFonts w:ascii="Century Gothic" w:hAnsi="Century Gothic" w:cs="Century Gothic"/>
          <w:color w:val="0000FF"/>
          <w:sz w:val="28"/>
          <w:szCs w:val="28"/>
          <w:lang w:val="en-US"/>
        </w:rPr>
        <w:t xml:space="preserve">jannetta@stjopayn.catholic.edu.au </w:t>
      </w:r>
      <w:r w:rsidRPr="00DB2485">
        <w:rPr>
          <w:rFonts w:ascii="Symbol" w:hAnsi="Symbol" w:cs="Symbol"/>
          <w:sz w:val="28"/>
          <w:szCs w:val="28"/>
          <w:lang w:val="en-US"/>
        </w:rPr>
        <w:t> </w:t>
      </w:r>
    </w:p>
    <w:p w14:paraId="2D73A4CA" w14:textId="77777777" w:rsidR="00835288" w:rsidRPr="00835288" w:rsidRDefault="00835288" w:rsidP="00D15788">
      <w:pPr>
        <w:widowControl w:val="0"/>
        <w:numPr>
          <w:ilvl w:val="0"/>
          <w:numId w:val="14"/>
        </w:numPr>
        <w:tabs>
          <w:tab w:val="left" w:pos="220"/>
          <w:tab w:val="left" w:pos="720"/>
        </w:tabs>
        <w:autoSpaceDE w:val="0"/>
        <w:autoSpaceDN w:val="0"/>
        <w:adjustRightInd w:val="0"/>
        <w:spacing w:after="320"/>
        <w:ind w:hanging="720"/>
        <w:rPr>
          <w:rFonts w:ascii="Symbol" w:hAnsi="Symbol" w:cs="Symbol"/>
          <w:sz w:val="28"/>
          <w:szCs w:val="28"/>
          <w:lang w:val="en-US"/>
        </w:rPr>
      </w:pPr>
    </w:p>
    <w:p w14:paraId="57E2C448" w14:textId="77777777" w:rsidR="00D15788" w:rsidRPr="00DB2485" w:rsidRDefault="00D15788" w:rsidP="00D15788">
      <w:pPr>
        <w:widowControl w:val="0"/>
        <w:numPr>
          <w:ilvl w:val="0"/>
          <w:numId w:val="14"/>
        </w:numPr>
        <w:tabs>
          <w:tab w:val="left" w:pos="220"/>
          <w:tab w:val="left" w:pos="720"/>
        </w:tabs>
        <w:autoSpaceDE w:val="0"/>
        <w:autoSpaceDN w:val="0"/>
        <w:adjustRightInd w:val="0"/>
        <w:spacing w:after="320"/>
        <w:ind w:hanging="720"/>
        <w:rPr>
          <w:rFonts w:ascii="Symbol" w:hAnsi="Symbol" w:cs="Symbol"/>
          <w:sz w:val="28"/>
          <w:szCs w:val="28"/>
          <w:lang w:val="en-US"/>
        </w:rPr>
      </w:pPr>
      <w:r w:rsidRPr="00DB2485">
        <w:rPr>
          <w:rFonts w:ascii="Century Gothic" w:hAnsi="Century Gothic" w:cs="Century Gothic"/>
          <w:b/>
          <w:bCs/>
          <w:sz w:val="28"/>
          <w:szCs w:val="28"/>
          <w:lang w:val="en-US"/>
        </w:rPr>
        <w:t xml:space="preserve">Expectations of student’s learning </w:t>
      </w:r>
      <w:r w:rsidRPr="00DB2485">
        <w:rPr>
          <w:rFonts w:ascii="Symbol" w:hAnsi="Symbol" w:cs="Symbol"/>
          <w:sz w:val="28"/>
          <w:szCs w:val="28"/>
          <w:lang w:val="en-US"/>
        </w:rPr>
        <w:t> </w:t>
      </w:r>
    </w:p>
    <w:p w14:paraId="32BDDFEF" w14:textId="77777777" w:rsidR="00D15788" w:rsidRPr="00DB2485" w:rsidRDefault="00D15788" w:rsidP="00D15788">
      <w:pPr>
        <w:pStyle w:val="ListParagraph"/>
        <w:widowControl w:val="0"/>
        <w:numPr>
          <w:ilvl w:val="0"/>
          <w:numId w:val="23"/>
        </w:numPr>
        <w:tabs>
          <w:tab w:val="left" w:pos="220"/>
          <w:tab w:val="left" w:pos="720"/>
        </w:tabs>
        <w:autoSpaceDE w:val="0"/>
        <w:autoSpaceDN w:val="0"/>
        <w:adjustRightInd w:val="0"/>
        <w:spacing w:after="320"/>
        <w:rPr>
          <w:rFonts w:ascii="Symbol" w:hAnsi="Symbol" w:cs="Symbol"/>
          <w:sz w:val="28"/>
          <w:szCs w:val="28"/>
          <w:lang w:val="en-US"/>
        </w:rPr>
      </w:pPr>
      <w:r w:rsidRPr="00DB2485">
        <w:rPr>
          <w:rFonts w:ascii="Century Gothic" w:hAnsi="Century Gothic" w:cs="Century Gothic"/>
          <w:sz w:val="28"/>
          <w:szCs w:val="28"/>
          <w:lang w:val="en-US"/>
        </w:rPr>
        <w:t>Attempt all work set.</w:t>
      </w:r>
    </w:p>
    <w:p w14:paraId="3A4E2539" w14:textId="77777777" w:rsidR="00D15788" w:rsidRPr="00DB2485" w:rsidRDefault="00D15788" w:rsidP="00D15788">
      <w:pPr>
        <w:pStyle w:val="ListParagraph"/>
        <w:widowControl w:val="0"/>
        <w:numPr>
          <w:ilvl w:val="0"/>
          <w:numId w:val="23"/>
        </w:numPr>
        <w:tabs>
          <w:tab w:val="left" w:pos="220"/>
          <w:tab w:val="left" w:pos="720"/>
        </w:tabs>
        <w:autoSpaceDE w:val="0"/>
        <w:autoSpaceDN w:val="0"/>
        <w:adjustRightInd w:val="0"/>
        <w:spacing w:after="320"/>
        <w:rPr>
          <w:rFonts w:ascii="Symbol" w:hAnsi="Symbol" w:cs="Symbol"/>
          <w:sz w:val="28"/>
          <w:szCs w:val="28"/>
          <w:lang w:val="en-US"/>
        </w:rPr>
      </w:pPr>
      <w:r w:rsidRPr="00DB2485">
        <w:rPr>
          <w:rFonts w:ascii="Century Gothic" w:hAnsi="Century Gothic" w:cs="Century Gothic"/>
          <w:sz w:val="28"/>
          <w:szCs w:val="28"/>
          <w:lang w:val="en-US"/>
        </w:rPr>
        <w:t xml:space="preserve">Remove any distractions that might stop being focused and completing work. </w:t>
      </w:r>
    </w:p>
    <w:p w14:paraId="24CB402E" w14:textId="62F6BF24" w:rsidR="00D15788" w:rsidRPr="00DB2485" w:rsidRDefault="00D15788" w:rsidP="00D15788">
      <w:pPr>
        <w:pStyle w:val="ListParagraph"/>
        <w:widowControl w:val="0"/>
        <w:numPr>
          <w:ilvl w:val="0"/>
          <w:numId w:val="23"/>
        </w:numPr>
        <w:tabs>
          <w:tab w:val="left" w:pos="220"/>
          <w:tab w:val="left" w:pos="720"/>
        </w:tabs>
        <w:autoSpaceDE w:val="0"/>
        <w:autoSpaceDN w:val="0"/>
        <w:adjustRightInd w:val="0"/>
        <w:spacing w:after="320"/>
        <w:rPr>
          <w:rFonts w:ascii="Symbol" w:hAnsi="Symbol" w:cs="Symbol"/>
          <w:sz w:val="28"/>
          <w:szCs w:val="28"/>
          <w:lang w:val="en-US"/>
        </w:rPr>
      </w:pPr>
      <w:r w:rsidRPr="00DB2485">
        <w:rPr>
          <w:rFonts w:ascii="Century Gothic" w:hAnsi="Century Gothic" w:cs="Century Gothic"/>
          <w:sz w:val="28"/>
          <w:szCs w:val="28"/>
          <w:lang w:val="en-US"/>
        </w:rPr>
        <w:t>Ensure there is a healthy balance between screen time and other activities</w:t>
      </w:r>
      <w:proofErr w:type="gramStart"/>
      <w:r w:rsidRPr="00DB2485">
        <w:rPr>
          <w:rFonts w:ascii="Century Gothic" w:hAnsi="Century Gothic" w:cs="Century Gothic"/>
          <w:sz w:val="28"/>
          <w:szCs w:val="28"/>
          <w:lang w:val="en-US"/>
        </w:rPr>
        <w:t>. </w:t>
      </w:r>
      <w:proofErr w:type="gramEnd"/>
      <w:r w:rsidRPr="00DB2485">
        <w:rPr>
          <w:rFonts w:ascii="Symbol" w:hAnsi="Symbol" w:cs="Symbol"/>
          <w:sz w:val="28"/>
          <w:szCs w:val="28"/>
          <w:lang w:val="en-US"/>
        </w:rPr>
        <w:t></w:t>
      </w:r>
      <w:r w:rsidRPr="00DB2485">
        <w:rPr>
          <w:rFonts w:ascii="Symbol" w:hAnsi="Symbol" w:cs="Symbol"/>
          <w:sz w:val="28"/>
          <w:szCs w:val="28"/>
          <w:lang w:val="en-US"/>
        </w:rPr>
        <w:t></w:t>
      </w:r>
      <w:r w:rsidRPr="00DB2485">
        <w:rPr>
          <w:rFonts w:ascii="Century Gothic" w:hAnsi="Century Gothic" w:cs="Century Gothic"/>
          <w:sz w:val="28"/>
          <w:szCs w:val="28"/>
          <w:lang w:val="en-US"/>
        </w:rPr>
        <w:t>During break times please avoid using devices or technology.</w:t>
      </w:r>
    </w:p>
    <w:p w14:paraId="11CE2A92" w14:textId="58BDEFB4" w:rsidR="00D15788" w:rsidRPr="00DB2485" w:rsidRDefault="00D15788" w:rsidP="00685E35">
      <w:pPr>
        <w:widowControl w:val="0"/>
        <w:tabs>
          <w:tab w:val="left" w:pos="220"/>
          <w:tab w:val="left" w:pos="720"/>
        </w:tabs>
        <w:autoSpaceDE w:val="0"/>
        <w:autoSpaceDN w:val="0"/>
        <w:adjustRightInd w:val="0"/>
        <w:spacing w:after="320" w:line="276" w:lineRule="auto"/>
        <w:ind w:left="360"/>
        <w:rPr>
          <w:rFonts w:ascii="Symbol" w:hAnsi="Symbol" w:cs="Symbol"/>
          <w:sz w:val="28"/>
          <w:szCs w:val="28"/>
          <w:lang w:val="en-US"/>
        </w:rPr>
      </w:pPr>
      <w:r w:rsidRPr="00DB2485">
        <w:rPr>
          <w:rFonts w:ascii="Century Gothic" w:hAnsi="Century Gothic" w:cs="Century Gothic"/>
          <w:sz w:val="28"/>
          <w:szCs w:val="28"/>
          <w:lang w:val="en-US"/>
        </w:rPr>
        <w:t xml:space="preserve">We believe that as we move into the online learning space from home, your child’s learning is a three-way partnership between the child, parent and teacher. Our partnership with your child and yourself is crucial. </w:t>
      </w:r>
      <w:r w:rsidRPr="00DB2485">
        <w:rPr>
          <w:rFonts w:ascii="Symbol" w:hAnsi="Symbol" w:cs="Symbol"/>
          <w:sz w:val="28"/>
          <w:szCs w:val="28"/>
          <w:lang w:val="en-US"/>
        </w:rPr>
        <w:t> </w:t>
      </w:r>
    </w:p>
    <w:p w14:paraId="1AF67A54" w14:textId="77777777" w:rsidR="00685E35" w:rsidRPr="00DB2485" w:rsidRDefault="00685E35" w:rsidP="00D15788">
      <w:pPr>
        <w:widowControl w:val="0"/>
        <w:tabs>
          <w:tab w:val="left" w:pos="220"/>
          <w:tab w:val="left" w:pos="720"/>
        </w:tabs>
        <w:autoSpaceDE w:val="0"/>
        <w:autoSpaceDN w:val="0"/>
        <w:adjustRightInd w:val="0"/>
        <w:spacing w:after="320"/>
        <w:ind w:left="360"/>
        <w:rPr>
          <w:rFonts w:ascii="Symbol" w:hAnsi="Symbol" w:cs="Symbol"/>
          <w:sz w:val="28"/>
          <w:szCs w:val="28"/>
          <w:lang w:val="en-US"/>
        </w:rPr>
      </w:pPr>
    </w:p>
    <w:p w14:paraId="01D868B7" w14:textId="61C70929" w:rsidR="00D15788" w:rsidRDefault="00D15788" w:rsidP="00576F39">
      <w:pPr>
        <w:widowControl w:val="0"/>
        <w:autoSpaceDE w:val="0"/>
        <w:autoSpaceDN w:val="0"/>
        <w:adjustRightInd w:val="0"/>
        <w:spacing w:after="240"/>
        <w:jc w:val="right"/>
        <w:rPr>
          <w:rFonts w:ascii="Times" w:hAnsi="Times" w:cs="Times"/>
          <w:lang w:val="en-US"/>
        </w:rPr>
      </w:pPr>
    </w:p>
    <w:p w14:paraId="6635EC60" w14:textId="440DACAF" w:rsidR="00D15788" w:rsidRDefault="00D15788" w:rsidP="00576F39">
      <w:pPr>
        <w:widowControl w:val="0"/>
        <w:autoSpaceDE w:val="0"/>
        <w:autoSpaceDN w:val="0"/>
        <w:adjustRightInd w:val="0"/>
        <w:spacing w:after="240"/>
        <w:jc w:val="right"/>
        <w:rPr>
          <w:rFonts w:ascii="Times" w:hAnsi="Times" w:cs="Times"/>
          <w:lang w:val="en-US"/>
        </w:rPr>
      </w:pPr>
    </w:p>
    <w:p w14:paraId="3DBA0C0C" w14:textId="4F7FAF3A" w:rsidR="00D15788" w:rsidRDefault="00DB2485" w:rsidP="00576F39">
      <w:pPr>
        <w:widowControl w:val="0"/>
        <w:autoSpaceDE w:val="0"/>
        <w:autoSpaceDN w:val="0"/>
        <w:adjustRightInd w:val="0"/>
        <w:spacing w:after="240"/>
        <w:jc w:val="right"/>
        <w:rPr>
          <w:rFonts w:ascii="Times" w:hAnsi="Times" w:cs="Times"/>
          <w:lang w:val="en-US"/>
        </w:rPr>
      </w:pPr>
      <w:r>
        <w:rPr>
          <w:rFonts w:ascii="Century Gothic" w:hAnsi="Century Gothic" w:cs="Arial"/>
          <w:noProof/>
          <w:color w:val="0C0C0C"/>
          <w:lang w:val="en-US"/>
        </w:rPr>
        <w:lastRenderedPageBreak/>
        <w:drawing>
          <wp:inline distT="0" distB="0" distL="0" distR="0" wp14:anchorId="7072124B" wp14:editId="4C0B7CC4">
            <wp:extent cx="5850890" cy="73673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7-21 at 6.56.28 pm.png"/>
                    <pic:cNvPicPr/>
                  </pic:nvPicPr>
                  <pic:blipFill rotWithShape="1">
                    <a:blip r:embed="rId21">
                      <a:extLst>
                        <a:ext uri="{28A0092B-C50C-407E-A947-70E740481C1C}">
                          <a14:useLocalDpi xmlns:a14="http://schemas.microsoft.com/office/drawing/2010/main" val="0"/>
                        </a:ext>
                      </a:extLst>
                    </a:blip>
                    <a:srcRect l="2830" t="1401" r="1661" b="3404"/>
                    <a:stretch/>
                  </pic:blipFill>
                  <pic:spPr bwMode="auto">
                    <a:xfrm>
                      <a:off x="0" y="0"/>
                      <a:ext cx="5850890" cy="7367343"/>
                    </a:xfrm>
                    <a:prstGeom prst="rect">
                      <a:avLst/>
                    </a:prstGeom>
                    <a:ln>
                      <a:noFill/>
                    </a:ln>
                    <a:extLst>
                      <a:ext uri="{53640926-AAD7-44d8-BBD7-CCE9431645EC}">
                        <a14:shadowObscured xmlns:a14="http://schemas.microsoft.com/office/drawing/2010/main"/>
                      </a:ext>
                    </a:extLst>
                  </pic:spPr>
                </pic:pic>
              </a:graphicData>
            </a:graphic>
          </wp:inline>
        </w:drawing>
      </w:r>
    </w:p>
    <w:p w14:paraId="4AE2F854" w14:textId="77777777" w:rsidR="00685E35" w:rsidRDefault="00685E35" w:rsidP="00685E35">
      <w:pPr>
        <w:widowControl w:val="0"/>
        <w:autoSpaceDE w:val="0"/>
        <w:autoSpaceDN w:val="0"/>
        <w:adjustRightInd w:val="0"/>
        <w:spacing w:after="240"/>
        <w:rPr>
          <w:rFonts w:ascii="Century Gothic" w:hAnsi="Century Gothic" w:cs="Century Gothic"/>
          <w:b/>
          <w:bCs/>
          <w:color w:val="853609"/>
          <w:sz w:val="48"/>
          <w:szCs w:val="48"/>
          <w:lang w:val="en-US"/>
        </w:rPr>
      </w:pPr>
    </w:p>
    <w:p w14:paraId="4885A8F5" w14:textId="77777777" w:rsidR="00835288" w:rsidRDefault="00835288" w:rsidP="00C622D0">
      <w:pPr>
        <w:widowControl w:val="0"/>
        <w:autoSpaceDE w:val="0"/>
        <w:autoSpaceDN w:val="0"/>
        <w:adjustRightInd w:val="0"/>
        <w:spacing w:after="240"/>
        <w:jc w:val="right"/>
        <w:rPr>
          <w:rFonts w:ascii="Century Gothic" w:hAnsi="Century Gothic" w:cs="Century Gothic"/>
          <w:b/>
          <w:bCs/>
          <w:color w:val="853609"/>
          <w:sz w:val="48"/>
          <w:szCs w:val="48"/>
          <w:lang w:val="en-US"/>
        </w:rPr>
      </w:pPr>
    </w:p>
    <w:p w14:paraId="4AAF9519" w14:textId="77777777" w:rsidR="00835288" w:rsidRDefault="00835288" w:rsidP="00C622D0">
      <w:pPr>
        <w:widowControl w:val="0"/>
        <w:autoSpaceDE w:val="0"/>
        <w:autoSpaceDN w:val="0"/>
        <w:adjustRightInd w:val="0"/>
        <w:spacing w:after="240"/>
        <w:jc w:val="right"/>
        <w:rPr>
          <w:rFonts w:ascii="Century Gothic" w:hAnsi="Century Gothic" w:cs="Century Gothic"/>
          <w:b/>
          <w:bCs/>
          <w:color w:val="853609"/>
          <w:sz w:val="48"/>
          <w:szCs w:val="48"/>
          <w:lang w:val="en-US"/>
        </w:rPr>
      </w:pPr>
    </w:p>
    <w:p w14:paraId="5510E06F" w14:textId="667AA335" w:rsidR="00C622D0" w:rsidRPr="00C622D0" w:rsidRDefault="00C622D0" w:rsidP="00C622D0">
      <w:pPr>
        <w:widowControl w:val="0"/>
        <w:autoSpaceDE w:val="0"/>
        <w:autoSpaceDN w:val="0"/>
        <w:adjustRightInd w:val="0"/>
        <w:spacing w:after="240"/>
        <w:jc w:val="right"/>
        <w:rPr>
          <w:rFonts w:ascii="Times" w:hAnsi="Times" w:cs="Times"/>
          <w:lang w:val="en-US"/>
        </w:rPr>
      </w:pPr>
      <w:r>
        <w:rPr>
          <w:rFonts w:ascii="Century Gothic" w:hAnsi="Century Gothic" w:cs="Century Gothic"/>
          <w:b/>
          <w:bCs/>
          <w:color w:val="853609"/>
          <w:sz w:val="48"/>
          <w:szCs w:val="48"/>
          <w:lang w:val="en-US"/>
        </w:rPr>
        <w:lastRenderedPageBreak/>
        <w:t xml:space="preserve">YEAR ONE </w:t>
      </w:r>
    </w:p>
    <w:p w14:paraId="42B814E6" w14:textId="77777777" w:rsidR="00C622D0" w:rsidRPr="00D1442E" w:rsidRDefault="00C622D0" w:rsidP="00685E35">
      <w:pPr>
        <w:widowControl w:val="0"/>
        <w:autoSpaceDE w:val="0"/>
        <w:autoSpaceDN w:val="0"/>
        <w:adjustRightInd w:val="0"/>
        <w:spacing w:after="240" w:line="276" w:lineRule="auto"/>
        <w:jc w:val="both"/>
        <w:rPr>
          <w:rFonts w:ascii="Times" w:hAnsi="Times" w:cs="Times"/>
          <w:sz w:val="28"/>
          <w:szCs w:val="28"/>
          <w:lang w:val="en-US"/>
        </w:rPr>
      </w:pPr>
      <w:r w:rsidRPr="00D1442E">
        <w:rPr>
          <w:rFonts w:ascii="Century Gothic" w:hAnsi="Century Gothic" w:cs="Century Gothic"/>
          <w:sz w:val="28"/>
          <w:szCs w:val="28"/>
          <w:lang w:val="en-US"/>
        </w:rPr>
        <w:t xml:space="preserve">Year 1 teachers will use their class page on </w:t>
      </w:r>
      <w:proofErr w:type="spellStart"/>
      <w:r w:rsidRPr="00D1442E">
        <w:rPr>
          <w:rFonts w:ascii="Century Gothic" w:hAnsi="Century Gothic" w:cs="Century Gothic"/>
          <w:sz w:val="28"/>
          <w:szCs w:val="28"/>
          <w:lang w:val="en-US"/>
        </w:rPr>
        <w:t>SeeSaw</w:t>
      </w:r>
      <w:proofErr w:type="spellEnd"/>
      <w:r w:rsidRPr="00D1442E">
        <w:rPr>
          <w:rFonts w:ascii="Century Gothic" w:hAnsi="Century Gothic" w:cs="Century Gothic"/>
          <w:sz w:val="28"/>
          <w:szCs w:val="28"/>
          <w:lang w:val="en-US"/>
        </w:rPr>
        <w:t xml:space="preserve"> to provide daily updates to parents and students. You and your child have been supplied with access codes to enable uptake of the </w:t>
      </w:r>
      <w:proofErr w:type="spellStart"/>
      <w:r w:rsidRPr="00D1442E">
        <w:rPr>
          <w:rFonts w:ascii="Century Gothic" w:hAnsi="Century Gothic" w:cs="Century Gothic"/>
          <w:sz w:val="28"/>
          <w:szCs w:val="28"/>
          <w:lang w:val="en-US"/>
        </w:rPr>
        <w:t>SeeSaw</w:t>
      </w:r>
      <w:proofErr w:type="spellEnd"/>
      <w:r w:rsidRPr="00D1442E">
        <w:rPr>
          <w:rFonts w:ascii="Century Gothic" w:hAnsi="Century Gothic" w:cs="Century Gothic"/>
          <w:sz w:val="28"/>
          <w:szCs w:val="28"/>
          <w:lang w:val="en-US"/>
        </w:rPr>
        <w:t xml:space="preserve"> learning platform. We will provide a variety of learning activities and be available for questions and support. </w:t>
      </w:r>
    </w:p>
    <w:p w14:paraId="2B068A15" w14:textId="77777777" w:rsidR="00C622D0" w:rsidRPr="00D1442E" w:rsidRDefault="00C622D0" w:rsidP="00685E35">
      <w:pPr>
        <w:widowControl w:val="0"/>
        <w:autoSpaceDE w:val="0"/>
        <w:autoSpaceDN w:val="0"/>
        <w:adjustRightInd w:val="0"/>
        <w:spacing w:after="240" w:line="276" w:lineRule="auto"/>
        <w:jc w:val="both"/>
        <w:rPr>
          <w:rFonts w:ascii="Times" w:hAnsi="Times" w:cs="Times"/>
          <w:sz w:val="28"/>
          <w:szCs w:val="28"/>
          <w:lang w:val="en-US"/>
        </w:rPr>
      </w:pPr>
      <w:r w:rsidRPr="00D1442E">
        <w:rPr>
          <w:rFonts w:ascii="Century Gothic" w:hAnsi="Century Gothic" w:cs="Century Gothic"/>
          <w:sz w:val="28"/>
          <w:szCs w:val="28"/>
          <w:lang w:val="en-US"/>
        </w:rPr>
        <w:t xml:space="preserve">Year 1 students will be required to submit any learning activities that will occur via </w:t>
      </w:r>
      <w:proofErr w:type="spellStart"/>
      <w:r w:rsidRPr="00D1442E">
        <w:rPr>
          <w:rFonts w:ascii="Century Gothic" w:hAnsi="Century Gothic" w:cs="Century Gothic"/>
          <w:sz w:val="28"/>
          <w:szCs w:val="28"/>
          <w:lang w:val="en-US"/>
        </w:rPr>
        <w:t>SeeSaw</w:t>
      </w:r>
      <w:proofErr w:type="spellEnd"/>
      <w:r w:rsidRPr="00D1442E">
        <w:rPr>
          <w:rFonts w:ascii="Century Gothic" w:hAnsi="Century Gothic" w:cs="Century Gothic"/>
          <w:sz w:val="28"/>
          <w:szCs w:val="28"/>
          <w:lang w:val="en-US"/>
        </w:rPr>
        <w:t xml:space="preserve">. Your child will be supplied with a workbook and activity packs to complement online home learning. Please note specialist teachers will also provide lessons for students. </w:t>
      </w:r>
    </w:p>
    <w:p w14:paraId="5E1DF4AF" w14:textId="67F3CE43" w:rsidR="00C622D0" w:rsidRPr="00D1442E" w:rsidRDefault="002A41FE" w:rsidP="00685E35">
      <w:pPr>
        <w:pStyle w:val="ListParagraph"/>
        <w:widowControl w:val="0"/>
        <w:numPr>
          <w:ilvl w:val="0"/>
          <w:numId w:val="26"/>
        </w:numPr>
        <w:tabs>
          <w:tab w:val="left" w:pos="220"/>
          <w:tab w:val="left" w:pos="720"/>
        </w:tabs>
        <w:autoSpaceDE w:val="0"/>
        <w:autoSpaceDN w:val="0"/>
        <w:adjustRightInd w:val="0"/>
        <w:spacing w:after="320" w:line="276" w:lineRule="auto"/>
        <w:rPr>
          <w:rFonts w:ascii="Symbol" w:hAnsi="Symbol" w:cs="Symbol"/>
          <w:sz w:val="28"/>
          <w:szCs w:val="28"/>
          <w:lang w:val="en-US"/>
        </w:rPr>
      </w:pPr>
      <w:r w:rsidRPr="00D1442E">
        <w:rPr>
          <w:rFonts w:ascii="Century Gothic" w:hAnsi="Century Gothic" w:cs="Century Gothic"/>
          <w:sz w:val="28"/>
          <w:szCs w:val="28"/>
          <w:lang w:val="en-US"/>
        </w:rPr>
        <w:t xml:space="preserve">Sonia </w:t>
      </w:r>
      <w:proofErr w:type="spellStart"/>
      <w:r w:rsidRPr="00D1442E">
        <w:rPr>
          <w:rFonts w:ascii="Century Gothic" w:hAnsi="Century Gothic" w:cs="Century Gothic"/>
          <w:sz w:val="28"/>
          <w:szCs w:val="28"/>
          <w:lang w:val="en-US"/>
        </w:rPr>
        <w:t>Tronnalone</w:t>
      </w:r>
      <w:proofErr w:type="spellEnd"/>
      <w:r w:rsidR="00C622D0" w:rsidRPr="00D1442E">
        <w:rPr>
          <w:rFonts w:ascii="Century Gothic" w:hAnsi="Century Gothic" w:cs="Century Gothic"/>
          <w:sz w:val="28"/>
          <w:szCs w:val="28"/>
          <w:lang w:val="en-US"/>
        </w:rPr>
        <w:t xml:space="preserve"> - </w:t>
      </w:r>
      <w:r w:rsidRPr="00D1442E">
        <w:rPr>
          <w:rFonts w:ascii="Century Gothic" w:hAnsi="Century Gothic" w:cs="Century Gothic"/>
          <w:color w:val="0000FF"/>
          <w:sz w:val="28"/>
          <w:szCs w:val="28"/>
          <w:lang w:val="en-US"/>
        </w:rPr>
        <w:t>stronalone</w:t>
      </w:r>
      <w:r w:rsidR="00C622D0" w:rsidRPr="00D1442E">
        <w:rPr>
          <w:rFonts w:ascii="Century Gothic" w:hAnsi="Century Gothic" w:cs="Century Gothic"/>
          <w:color w:val="0000FF"/>
          <w:sz w:val="28"/>
          <w:szCs w:val="28"/>
          <w:lang w:val="en-US"/>
        </w:rPr>
        <w:t xml:space="preserve">@stjopayn.catholic.edu.au </w:t>
      </w:r>
      <w:r w:rsidR="00C622D0" w:rsidRPr="00D1442E">
        <w:rPr>
          <w:rFonts w:ascii="Symbol" w:hAnsi="Symbol" w:cs="Symbol"/>
          <w:sz w:val="28"/>
          <w:szCs w:val="28"/>
          <w:lang w:val="en-US"/>
        </w:rPr>
        <w:t> </w:t>
      </w:r>
    </w:p>
    <w:p w14:paraId="02D59A4E" w14:textId="77777777" w:rsidR="00C622D0" w:rsidRPr="00D1442E" w:rsidRDefault="00C622D0" w:rsidP="00685E35">
      <w:pPr>
        <w:pStyle w:val="ListParagraph"/>
        <w:widowControl w:val="0"/>
        <w:numPr>
          <w:ilvl w:val="0"/>
          <w:numId w:val="26"/>
        </w:numPr>
        <w:tabs>
          <w:tab w:val="left" w:pos="220"/>
          <w:tab w:val="left" w:pos="720"/>
        </w:tabs>
        <w:autoSpaceDE w:val="0"/>
        <w:autoSpaceDN w:val="0"/>
        <w:adjustRightInd w:val="0"/>
        <w:spacing w:after="320" w:line="276" w:lineRule="auto"/>
        <w:rPr>
          <w:rFonts w:ascii="Symbol" w:hAnsi="Symbol" w:cs="Symbol"/>
          <w:sz w:val="28"/>
          <w:szCs w:val="28"/>
          <w:lang w:val="en-US"/>
        </w:rPr>
      </w:pPr>
      <w:r w:rsidRPr="00D1442E">
        <w:rPr>
          <w:rFonts w:ascii="Century Gothic" w:hAnsi="Century Gothic" w:cs="Century Gothic"/>
          <w:sz w:val="28"/>
          <w:szCs w:val="28"/>
          <w:lang w:val="en-US"/>
        </w:rPr>
        <w:t xml:space="preserve">James Cummings - </w:t>
      </w:r>
      <w:r w:rsidRPr="00D1442E">
        <w:rPr>
          <w:rFonts w:ascii="Century Gothic" w:hAnsi="Century Gothic" w:cs="Century Gothic"/>
          <w:color w:val="0000FF"/>
          <w:sz w:val="28"/>
          <w:szCs w:val="28"/>
          <w:lang w:val="en-US"/>
        </w:rPr>
        <w:t xml:space="preserve">jcummings@stjopayn.catholic.edu.au </w:t>
      </w:r>
      <w:r w:rsidRPr="00D1442E">
        <w:rPr>
          <w:rFonts w:ascii="Symbol" w:hAnsi="Symbol" w:cs="Symbol"/>
          <w:sz w:val="28"/>
          <w:szCs w:val="28"/>
          <w:lang w:val="en-US"/>
        </w:rPr>
        <w:t> </w:t>
      </w:r>
    </w:p>
    <w:p w14:paraId="0F3CC50C" w14:textId="504376E6" w:rsidR="002A41FE" w:rsidRPr="00D1442E" w:rsidRDefault="002A41FE" w:rsidP="00685E35">
      <w:pPr>
        <w:pStyle w:val="ListParagraph"/>
        <w:widowControl w:val="0"/>
        <w:numPr>
          <w:ilvl w:val="0"/>
          <w:numId w:val="26"/>
        </w:numPr>
        <w:tabs>
          <w:tab w:val="left" w:pos="220"/>
          <w:tab w:val="left" w:pos="720"/>
        </w:tabs>
        <w:autoSpaceDE w:val="0"/>
        <w:autoSpaceDN w:val="0"/>
        <w:adjustRightInd w:val="0"/>
        <w:spacing w:after="320" w:line="276" w:lineRule="auto"/>
        <w:rPr>
          <w:rFonts w:ascii="Century Gothic" w:hAnsi="Century Gothic" w:cs="Symbol"/>
          <w:sz w:val="28"/>
          <w:szCs w:val="28"/>
          <w:lang w:val="en-US"/>
        </w:rPr>
      </w:pPr>
      <w:r w:rsidRPr="00D1442E">
        <w:rPr>
          <w:rFonts w:ascii="Century Gothic" w:hAnsi="Century Gothic" w:cs="Symbol"/>
          <w:sz w:val="28"/>
          <w:szCs w:val="28"/>
          <w:lang w:val="en-US"/>
        </w:rPr>
        <w:t></w:t>
      </w:r>
      <w:r w:rsidRPr="00D1442E">
        <w:rPr>
          <w:rFonts w:ascii="Century Gothic" w:hAnsi="Century Gothic" w:cs="Symbol"/>
          <w:sz w:val="28"/>
          <w:szCs w:val="28"/>
          <w:lang w:val="en-US"/>
        </w:rPr>
        <w:t></w:t>
      </w:r>
      <w:r w:rsidRPr="00D1442E">
        <w:rPr>
          <w:rFonts w:ascii="Century Gothic" w:hAnsi="Century Gothic" w:cs="Symbol"/>
          <w:sz w:val="28"/>
          <w:szCs w:val="28"/>
          <w:lang w:val="en-US"/>
        </w:rPr>
        <w:t></w:t>
      </w:r>
      <w:r w:rsidRPr="00D1442E">
        <w:rPr>
          <w:rFonts w:ascii="Century Gothic" w:hAnsi="Century Gothic" w:cs="Symbol"/>
          <w:sz w:val="28"/>
          <w:szCs w:val="28"/>
          <w:lang w:val="en-US"/>
        </w:rPr>
        <w:t></w:t>
      </w:r>
      <w:r w:rsidRPr="00D1442E">
        <w:rPr>
          <w:rFonts w:ascii="Century Gothic" w:hAnsi="Century Gothic" w:cs="Symbol"/>
          <w:sz w:val="28"/>
          <w:szCs w:val="28"/>
          <w:lang w:val="en-US"/>
        </w:rPr>
        <w:t></w:t>
      </w:r>
      <w:r w:rsidRPr="00D1442E">
        <w:rPr>
          <w:rFonts w:ascii="Century Gothic" w:hAnsi="Century Gothic" w:cs="Symbol"/>
          <w:sz w:val="28"/>
          <w:szCs w:val="28"/>
          <w:lang w:val="en-US"/>
        </w:rPr>
        <w:t></w:t>
      </w:r>
      <w:r w:rsidRPr="00D1442E">
        <w:rPr>
          <w:rFonts w:ascii="Century Gothic" w:hAnsi="Century Gothic" w:cs="Symbol"/>
          <w:sz w:val="28"/>
          <w:szCs w:val="28"/>
          <w:lang w:val="en-US"/>
        </w:rPr>
        <w:t></w:t>
      </w:r>
      <w:r w:rsidRPr="00D1442E">
        <w:rPr>
          <w:rFonts w:ascii="Century Gothic" w:hAnsi="Century Gothic" w:cs="Symbol"/>
          <w:sz w:val="28"/>
          <w:szCs w:val="28"/>
          <w:lang w:val="en-US"/>
        </w:rPr>
        <w:t></w:t>
      </w:r>
      <w:r w:rsidRPr="00D1442E">
        <w:rPr>
          <w:rFonts w:ascii="Century Gothic" w:hAnsi="Century Gothic" w:cs="Symbol"/>
          <w:sz w:val="28"/>
          <w:szCs w:val="28"/>
          <w:lang w:val="en-US"/>
        </w:rPr>
        <w:t></w:t>
      </w:r>
      <w:r w:rsidRPr="00D1442E">
        <w:rPr>
          <w:rFonts w:ascii="Century Gothic" w:hAnsi="Century Gothic" w:cs="Symbol"/>
          <w:sz w:val="28"/>
          <w:szCs w:val="28"/>
          <w:lang w:val="en-US"/>
        </w:rPr>
        <w:t></w:t>
      </w:r>
      <w:r w:rsidRPr="00D1442E">
        <w:rPr>
          <w:rFonts w:ascii="Century Gothic" w:hAnsi="Century Gothic" w:cs="Symbol"/>
          <w:sz w:val="28"/>
          <w:szCs w:val="28"/>
          <w:lang w:val="en-US"/>
        </w:rPr>
        <w:t></w:t>
      </w:r>
      <w:r w:rsidRPr="00D1442E">
        <w:rPr>
          <w:rFonts w:ascii="Century Gothic" w:hAnsi="Century Gothic" w:cs="Symbol"/>
          <w:sz w:val="28"/>
          <w:szCs w:val="28"/>
          <w:lang w:val="en-US"/>
        </w:rPr>
        <w:t></w:t>
      </w:r>
      <w:r w:rsidRPr="00D1442E">
        <w:rPr>
          <w:rFonts w:ascii="Century Gothic" w:hAnsi="Century Gothic" w:cs="Symbol"/>
          <w:sz w:val="28"/>
          <w:szCs w:val="28"/>
          <w:lang w:val="en-US"/>
        </w:rPr>
        <w:t>-</w:t>
      </w:r>
      <w:r w:rsidRPr="00D1442E">
        <w:rPr>
          <w:rFonts w:ascii="Century Gothic" w:hAnsi="Century Gothic" w:cs="Century Gothic"/>
          <w:color w:val="0000FF"/>
          <w:sz w:val="28"/>
          <w:szCs w:val="28"/>
          <w:lang w:val="en-US"/>
        </w:rPr>
        <w:t xml:space="preserve"> jmprestia@stjopayn.catholic.edu.au</w:t>
      </w:r>
    </w:p>
    <w:p w14:paraId="4CF7AE9B" w14:textId="77777777" w:rsidR="00835288" w:rsidRPr="00835288" w:rsidRDefault="00835288" w:rsidP="00C622D0">
      <w:pPr>
        <w:widowControl w:val="0"/>
        <w:numPr>
          <w:ilvl w:val="0"/>
          <w:numId w:val="14"/>
        </w:numPr>
        <w:tabs>
          <w:tab w:val="left" w:pos="220"/>
          <w:tab w:val="left" w:pos="720"/>
        </w:tabs>
        <w:autoSpaceDE w:val="0"/>
        <w:autoSpaceDN w:val="0"/>
        <w:adjustRightInd w:val="0"/>
        <w:spacing w:after="320"/>
        <w:ind w:hanging="720"/>
        <w:rPr>
          <w:rFonts w:ascii="Symbol" w:hAnsi="Symbol" w:cs="Symbol"/>
          <w:sz w:val="28"/>
          <w:szCs w:val="28"/>
          <w:lang w:val="en-US"/>
        </w:rPr>
      </w:pPr>
    </w:p>
    <w:p w14:paraId="29019F00" w14:textId="77777777" w:rsidR="002A41FE" w:rsidRPr="00D1442E" w:rsidRDefault="00C622D0" w:rsidP="00C622D0">
      <w:pPr>
        <w:widowControl w:val="0"/>
        <w:numPr>
          <w:ilvl w:val="0"/>
          <w:numId w:val="14"/>
        </w:numPr>
        <w:tabs>
          <w:tab w:val="left" w:pos="220"/>
          <w:tab w:val="left" w:pos="720"/>
        </w:tabs>
        <w:autoSpaceDE w:val="0"/>
        <w:autoSpaceDN w:val="0"/>
        <w:adjustRightInd w:val="0"/>
        <w:spacing w:after="320"/>
        <w:ind w:hanging="720"/>
        <w:rPr>
          <w:rFonts w:ascii="Symbol" w:hAnsi="Symbol" w:cs="Symbol"/>
          <w:sz w:val="28"/>
          <w:szCs w:val="28"/>
          <w:lang w:val="en-US"/>
        </w:rPr>
      </w:pPr>
      <w:r w:rsidRPr="00D1442E">
        <w:rPr>
          <w:rFonts w:ascii="Century Gothic" w:hAnsi="Century Gothic" w:cs="Century Gothic"/>
          <w:b/>
          <w:bCs/>
          <w:sz w:val="28"/>
          <w:szCs w:val="28"/>
          <w:lang w:val="en-US"/>
        </w:rPr>
        <w:t xml:space="preserve">Expectations of student’s learning </w:t>
      </w:r>
      <w:r w:rsidRPr="00D1442E">
        <w:rPr>
          <w:rFonts w:ascii="Symbol" w:hAnsi="Symbol" w:cs="Symbol"/>
          <w:sz w:val="28"/>
          <w:szCs w:val="28"/>
          <w:lang w:val="en-US"/>
        </w:rPr>
        <w:t> </w:t>
      </w:r>
    </w:p>
    <w:p w14:paraId="68E9CD52" w14:textId="77777777" w:rsidR="002A41FE" w:rsidRPr="00D1442E" w:rsidRDefault="00C622D0" w:rsidP="002A41FE">
      <w:pPr>
        <w:pStyle w:val="ListParagraph"/>
        <w:widowControl w:val="0"/>
        <w:numPr>
          <w:ilvl w:val="0"/>
          <w:numId w:val="25"/>
        </w:numPr>
        <w:tabs>
          <w:tab w:val="left" w:pos="220"/>
          <w:tab w:val="left" w:pos="720"/>
        </w:tabs>
        <w:autoSpaceDE w:val="0"/>
        <w:autoSpaceDN w:val="0"/>
        <w:adjustRightInd w:val="0"/>
        <w:spacing w:after="320"/>
        <w:rPr>
          <w:rFonts w:ascii="Century Gothic" w:hAnsi="Century Gothic" w:cs="Century Gothic"/>
          <w:sz w:val="28"/>
          <w:szCs w:val="28"/>
          <w:lang w:val="en-US"/>
        </w:rPr>
      </w:pPr>
      <w:r w:rsidRPr="00D1442E">
        <w:rPr>
          <w:rFonts w:ascii="Century Gothic" w:hAnsi="Century Gothic" w:cs="Century Gothic"/>
          <w:sz w:val="28"/>
          <w:szCs w:val="28"/>
          <w:lang w:val="en-US"/>
        </w:rPr>
        <w:t>Attempt all work set.</w:t>
      </w:r>
    </w:p>
    <w:p w14:paraId="61E3DC38" w14:textId="77777777" w:rsidR="002A41FE" w:rsidRPr="00D1442E" w:rsidRDefault="00C622D0" w:rsidP="002A41FE">
      <w:pPr>
        <w:pStyle w:val="ListParagraph"/>
        <w:widowControl w:val="0"/>
        <w:numPr>
          <w:ilvl w:val="0"/>
          <w:numId w:val="25"/>
        </w:numPr>
        <w:tabs>
          <w:tab w:val="left" w:pos="220"/>
          <w:tab w:val="left" w:pos="720"/>
        </w:tabs>
        <w:autoSpaceDE w:val="0"/>
        <w:autoSpaceDN w:val="0"/>
        <w:adjustRightInd w:val="0"/>
        <w:spacing w:after="320"/>
        <w:rPr>
          <w:rFonts w:ascii="Symbol" w:hAnsi="Symbol" w:cs="Symbol"/>
          <w:sz w:val="28"/>
          <w:szCs w:val="28"/>
          <w:lang w:val="en-US"/>
        </w:rPr>
      </w:pPr>
      <w:r w:rsidRPr="00D1442E">
        <w:rPr>
          <w:rFonts w:ascii="Century Gothic" w:hAnsi="Century Gothic" w:cs="Century Gothic"/>
          <w:sz w:val="28"/>
          <w:szCs w:val="28"/>
          <w:lang w:val="en-US"/>
        </w:rPr>
        <w:t xml:space="preserve">Remove any distractions that might stop being focused and completing work. </w:t>
      </w:r>
      <w:r w:rsidRPr="00D1442E">
        <w:rPr>
          <w:rFonts w:ascii="Symbol" w:hAnsi="Symbol" w:cs="Symbol"/>
          <w:sz w:val="28"/>
          <w:szCs w:val="28"/>
          <w:lang w:val="en-US"/>
        </w:rPr>
        <w:t> </w:t>
      </w:r>
    </w:p>
    <w:p w14:paraId="1B43D29F" w14:textId="7D842AA1" w:rsidR="002A41FE" w:rsidRPr="00D1442E" w:rsidRDefault="00C622D0" w:rsidP="002A41FE">
      <w:pPr>
        <w:pStyle w:val="ListParagraph"/>
        <w:widowControl w:val="0"/>
        <w:numPr>
          <w:ilvl w:val="0"/>
          <w:numId w:val="25"/>
        </w:numPr>
        <w:tabs>
          <w:tab w:val="left" w:pos="220"/>
          <w:tab w:val="left" w:pos="720"/>
        </w:tabs>
        <w:autoSpaceDE w:val="0"/>
        <w:autoSpaceDN w:val="0"/>
        <w:adjustRightInd w:val="0"/>
        <w:spacing w:after="320"/>
        <w:rPr>
          <w:rFonts w:ascii="Symbol" w:hAnsi="Symbol" w:cs="Symbol"/>
          <w:sz w:val="28"/>
          <w:szCs w:val="28"/>
          <w:lang w:val="en-US"/>
        </w:rPr>
      </w:pPr>
      <w:r w:rsidRPr="00D1442E">
        <w:rPr>
          <w:rFonts w:ascii="Century Gothic" w:hAnsi="Century Gothic" w:cs="Century Gothic"/>
          <w:sz w:val="28"/>
          <w:szCs w:val="28"/>
          <w:lang w:val="en-US"/>
        </w:rPr>
        <w:t xml:space="preserve">Ensure there is a healthy balance between screen time and other activities; during break times avoid using a device or technology. </w:t>
      </w:r>
      <w:r w:rsidRPr="00D1442E">
        <w:rPr>
          <w:rFonts w:ascii="Symbol" w:hAnsi="Symbol" w:cs="Symbol"/>
          <w:sz w:val="28"/>
          <w:szCs w:val="28"/>
          <w:lang w:val="en-US"/>
        </w:rPr>
        <w:t> </w:t>
      </w:r>
    </w:p>
    <w:p w14:paraId="3E40BFF5" w14:textId="13F3DD61" w:rsidR="00C622D0" w:rsidRPr="00D1442E" w:rsidRDefault="00C622D0" w:rsidP="00685E35">
      <w:pPr>
        <w:widowControl w:val="0"/>
        <w:numPr>
          <w:ilvl w:val="0"/>
          <w:numId w:val="14"/>
        </w:numPr>
        <w:tabs>
          <w:tab w:val="left" w:pos="220"/>
          <w:tab w:val="left" w:pos="284"/>
        </w:tabs>
        <w:autoSpaceDE w:val="0"/>
        <w:autoSpaceDN w:val="0"/>
        <w:adjustRightInd w:val="0"/>
        <w:spacing w:after="320" w:line="276" w:lineRule="auto"/>
        <w:ind w:left="0" w:firstLine="0"/>
        <w:jc w:val="both"/>
        <w:rPr>
          <w:rFonts w:ascii="Symbol" w:hAnsi="Symbol" w:cs="Symbol"/>
          <w:sz w:val="28"/>
          <w:szCs w:val="28"/>
          <w:lang w:val="en-US"/>
        </w:rPr>
      </w:pPr>
      <w:r w:rsidRPr="00D1442E">
        <w:rPr>
          <w:rFonts w:ascii="Century Gothic" w:hAnsi="Century Gothic" w:cs="Century Gothic"/>
          <w:sz w:val="28"/>
          <w:szCs w:val="28"/>
          <w:lang w:val="en-US"/>
        </w:rPr>
        <w:t xml:space="preserve">We believe that as we move into the online learning space from home, your child’s learning is a three-way partnership between the child, parent and teacher. Our partnership with your child and yourself is crucial. </w:t>
      </w:r>
      <w:r w:rsidRPr="00D1442E">
        <w:rPr>
          <w:rFonts w:ascii="Symbol" w:hAnsi="Symbol" w:cs="Symbol"/>
          <w:sz w:val="28"/>
          <w:szCs w:val="28"/>
          <w:lang w:val="en-US"/>
        </w:rPr>
        <w:t> </w:t>
      </w:r>
    </w:p>
    <w:p w14:paraId="3E2FBA9A" w14:textId="77777777" w:rsidR="00C622D0" w:rsidRPr="00C622D0" w:rsidRDefault="00C622D0" w:rsidP="00DD19A0">
      <w:pPr>
        <w:spacing w:before="100" w:beforeAutospacing="1" w:after="100" w:afterAutospacing="1" w:line="276" w:lineRule="auto"/>
        <w:jc w:val="center"/>
        <w:rPr>
          <w:rFonts w:ascii="Century Gothic" w:hAnsi="Century Gothic" w:cs="Arial"/>
          <w:color w:val="0C0C0C"/>
        </w:rPr>
      </w:pPr>
    </w:p>
    <w:p w14:paraId="48168E78" w14:textId="77777777" w:rsidR="00C622D0" w:rsidRPr="00C622D0" w:rsidRDefault="00C622D0" w:rsidP="00DD19A0">
      <w:pPr>
        <w:spacing w:before="100" w:beforeAutospacing="1" w:after="100" w:afterAutospacing="1" w:line="276" w:lineRule="auto"/>
        <w:jc w:val="center"/>
        <w:rPr>
          <w:rFonts w:ascii="Century Gothic" w:hAnsi="Century Gothic" w:cs="Arial"/>
          <w:color w:val="0C0C0C"/>
        </w:rPr>
      </w:pPr>
    </w:p>
    <w:p w14:paraId="24647A58" w14:textId="77777777" w:rsidR="00C622D0" w:rsidRDefault="00C622D0" w:rsidP="00DD19A0">
      <w:pPr>
        <w:spacing w:before="100" w:beforeAutospacing="1" w:after="100" w:afterAutospacing="1" w:line="276" w:lineRule="auto"/>
        <w:jc w:val="center"/>
        <w:rPr>
          <w:rFonts w:ascii="Century Gothic" w:hAnsi="Century Gothic" w:cs="Arial"/>
          <w:color w:val="0C0C0C"/>
        </w:rPr>
      </w:pPr>
    </w:p>
    <w:p w14:paraId="645C76D8" w14:textId="77777777" w:rsidR="002A41FE" w:rsidRDefault="002A41FE" w:rsidP="00DD19A0">
      <w:pPr>
        <w:spacing w:before="100" w:beforeAutospacing="1" w:after="100" w:afterAutospacing="1" w:line="276" w:lineRule="auto"/>
        <w:jc w:val="center"/>
        <w:rPr>
          <w:rFonts w:ascii="Century Gothic" w:hAnsi="Century Gothic" w:cs="Arial"/>
          <w:color w:val="0C0C0C"/>
        </w:rPr>
      </w:pPr>
    </w:p>
    <w:p w14:paraId="7CD14913" w14:textId="48F01468" w:rsidR="00D1442E" w:rsidRDefault="00D517D5" w:rsidP="00D1442E">
      <w:pPr>
        <w:widowControl w:val="0"/>
        <w:autoSpaceDE w:val="0"/>
        <w:autoSpaceDN w:val="0"/>
        <w:adjustRightInd w:val="0"/>
        <w:spacing w:after="240"/>
        <w:jc w:val="right"/>
        <w:rPr>
          <w:rFonts w:ascii="Century Gothic" w:hAnsi="Century Gothic" w:cs="Century Gothic"/>
          <w:b/>
          <w:bCs/>
          <w:color w:val="853609"/>
          <w:sz w:val="48"/>
          <w:szCs w:val="48"/>
          <w:lang w:val="en-US"/>
        </w:rPr>
      </w:pPr>
      <w:r>
        <w:rPr>
          <w:rFonts w:ascii="Century Gothic" w:hAnsi="Century Gothic" w:cs="Arial"/>
          <w:color w:val="0C0C0C"/>
        </w:rPr>
        <w:lastRenderedPageBreak/>
        <w:br/>
      </w:r>
    </w:p>
    <w:p w14:paraId="3702E4AF" w14:textId="65A8790A" w:rsidR="00D1442E" w:rsidRDefault="00871E80" w:rsidP="00871E80">
      <w:pPr>
        <w:widowControl w:val="0"/>
        <w:autoSpaceDE w:val="0"/>
        <w:autoSpaceDN w:val="0"/>
        <w:adjustRightInd w:val="0"/>
        <w:spacing w:after="240"/>
        <w:jc w:val="right"/>
        <w:rPr>
          <w:rFonts w:ascii="Century Gothic" w:hAnsi="Century Gothic" w:cs="Century Gothic"/>
          <w:b/>
          <w:bCs/>
          <w:color w:val="853609"/>
          <w:sz w:val="48"/>
          <w:szCs w:val="48"/>
          <w:lang w:val="en-US"/>
        </w:rPr>
      </w:pPr>
      <w:r>
        <w:rPr>
          <w:rFonts w:ascii="Century Gothic" w:hAnsi="Century Gothic" w:cs="Century Gothic"/>
          <w:b/>
          <w:bCs/>
          <w:noProof/>
          <w:color w:val="853609"/>
          <w:sz w:val="48"/>
          <w:szCs w:val="48"/>
          <w:lang w:val="en-US"/>
        </w:rPr>
        <w:drawing>
          <wp:anchor distT="0" distB="0" distL="114300" distR="114300" simplePos="0" relativeHeight="251668480" behindDoc="0" locked="0" layoutInCell="1" allowOverlap="1" wp14:anchorId="475BA74B" wp14:editId="2A31EC43">
            <wp:simplePos x="0" y="0"/>
            <wp:positionH relativeFrom="column">
              <wp:posOffset>-571500</wp:posOffset>
            </wp:positionH>
            <wp:positionV relativeFrom="paragraph">
              <wp:posOffset>-755015</wp:posOffset>
            </wp:positionV>
            <wp:extent cx="6739255" cy="7886700"/>
            <wp:effectExtent l="0" t="0" r="0" b="12700"/>
            <wp:wrapThrough wrapText="bothSides">
              <wp:wrapPolygon edited="0">
                <wp:start x="0" y="0"/>
                <wp:lineTo x="0" y="21565"/>
                <wp:lineTo x="21492" y="21565"/>
                <wp:lineTo x="2149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7-21 at 8.37.18 pm.png"/>
                    <pic:cNvPicPr/>
                  </pic:nvPicPr>
                  <pic:blipFill>
                    <a:blip r:embed="rId22">
                      <a:extLst>
                        <a:ext uri="{28A0092B-C50C-407E-A947-70E740481C1C}">
                          <a14:useLocalDpi xmlns:a14="http://schemas.microsoft.com/office/drawing/2010/main" val="0"/>
                        </a:ext>
                      </a:extLst>
                    </a:blip>
                    <a:stretch>
                      <a:fillRect/>
                    </a:stretch>
                  </pic:blipFill>
                  <pic:spPr>
                    <a:xfrm>
                      <a:off x="0" y="0"/>
                      <a:ext cx="6739255" cy="7886700"/>
                    </a:xfrm>
                    <a:prstGeom prst="rect">
                      <a:avLst/>
                    </a:prstGeom>
                  </pic:spPr>
                </pic:pic>
              </a:graphicData>
            </a:graphic>
            <wp14:sizeRelH relativeFrom="page">
              <wp14:pctWidth>0</wp14:pctWidth>
            </wp14:sizeRelH>
            <wp14:sizeRelV relativeFrom="page">
              <wp14:pctHeight>0</wp14:pctHeight>
            </wp14:sizeRelV>
          </wp:anchor>
        </w:drawing>
      </w:r>
    </w:p>
    <w:p w14:paraId="46C31B78" w14:textId="03ED4BC1" w:rsidR="00D517D5" w:rsidRDefault="00D517D5" w:rsidP="00D1442E">
      <w:pPr>
        <w:widowControl w:val="0"/>
        <w:autoSpaceDE w:val="0"/>
        <w:autoSpaceDN w:val="0"/>
        <w:adjustRightInd w:val="0"/>
        <w:spacing w:after="240"/>
        <w:jc w:val="right"/>
        <w:rPr>
          <w:rFonts w:ascii="Times" w:hAnsi="Times" w:cs="Times"/>
          <w:lang w:val="en-US"/>
        </w:rPr>
      </w:pPr>
      <w:r>
        <w:rPr>
          <w:rFonts w:ascii="Century Gothic" w:hAnsi="Century Gothic" w:cs="Century Gothic"/>
          <w:b/>
          <w:bCs/>
          <w:color w:val="853609"/>
          <w:sz w:val="48"/>
          <w:szCs w:val="48"/>
          <w:lang w:val="en-US"/>
        </w:rPr>
        <w:lastRenderedPageBreak/>
        <w:t xml:space="preserve">YEAR TWO </w:t>
      </w:r>
    </w:p>
    <w:p w14:paraId="45DAA158" w14:textId="3669FC07" w:rsidR="00D517D5" w:rsidRPr="00D1442E" w:rsidRDefault="00D517D5" w:rsidP="00D517D5">
      <w:pPr>
        <w:widowControl w:val="0"/>
        <w:autoSpaceDE w:val="0"/>
        <w:autoSpaceDN w:val="0"/>
        <w:adjustRightInd w:val="0"/>
        <w:spacing w:after="240"/>
        <w:rPr>
          <w:rFonts w:ascii="Times" w:hAnsi="Times" w:cs="Times"/>
          <w:sz w:val="28"/>
          <w:szCs w:val="28"/>
          <w:lang w:val="en-US"/>
        </w:rPr>
      </w:pPr>
      <w:r w:rsidRPr="00D1442E">
        <w:rPr>
          <w:rFonts w:ascii="Century Gothic" w:hAnsi="Century Gothic" w:cs="Century Gothic"/>
          <w:sz w:val="28"/>
          <w:szCs w:val="28"/>
          <w:lang w:val="en-US"/>
        </w:rPr>
        <w:t xml:space="preserve">Year 2 teachers will use their class page on </w:t>
      </w:r>
      <w:proofErr w:type="spellStart"/>
      <w:r w:rsidRPr="00D1442E">
        <w:rPr>
          <w:rFonts w:ascii="Century Gothic" w:hAnsi="Century Gothic" w:cs="Century Gothic"/>
          <w:sz w:val="28"/>
          <w:szCs w:val="28"/>
          <w:lang w:val="en-US"/>
        </w:rPr>
        <w:t>SeeSaw</w:t>
      </w:r>
      <w:proofErr w:type="spellEnd"/>
      <w:r w:rsidRPr="00D1442E">
        <w:rPr>
          <w:rFonts w:ascii="Century Gothic" w:hAnsi="Century Gothic" w:cs="Century Gothic"/>
          <w:sz w:val="28"/>
          <w:szCs w:val="28"/>
          <w:lang w:val="en-US"/>
        </w:rPr>
        <w:t xml:space="preserve"> to provide daily updates to parents and students. </w:t>
      </w:r>
      <w:r w:rsidR="00685E35" w:rsidRPr="00D1442E">
        <w:rPr>
          <w:rFonts w:ascii="Times" w:hAnsi="Times" w:cs="Times"/>
          <w:sz w:val="28"/>
          <w:szCs w:val="28"/>
          <w:lang w:val="en-US"/>
        </w:rPr>
        <w:br/>
      </w:r>
      <w:r w:rsidRPr="00D1442E">
        <w:rPr>
          <w:rFonts w:ascii="Century Gothic" w:hAnsi="Century Gothic" w:cs="Century Gothic"/>
          <w:sz w:val="28"/>
          <w:szCs w:val="28"/>
          <w:lang w:val="en-US"/>
        </w:rPr>
        <w:t xml:space="preserve">You and your child have been supplied with access codes to enable uptake of the </w:t>
      </w:r>
      <w:proofErr w:type="spellStart"/>
      <w:r w:rsidRPr="00D1442E">
        <w:rPr>
          <w:rFonts w:ascii="Century Gothic" w:hAnsi="Century Gothic" w:cs="Century Gothic"/>
          <w:sz w:val="28"/>
          <w:szCs w:val="28"/>
          <w:lang w:val="en-US"/>
        </w:rPr>
        <w:t>SeeSaw</w:t>
      </w:r>
      <w:proofErr w:type="spellEnd"/>
      <w:r w:rsidRPr="00D1442E">
        <w:rPr>
          <w:rFonts w:ascii="Century Gothic" w:hAnsi="Century Gothic" w:cs="Century Gothic"/>
          <w:sz w:val="28"/>
          <w:szCs w:val="28"/>
          <w:lang w:val="en-US"/>
        </w:rPr>
        <w:t xml:space="preserve"> learning platform. </w:t>
      </w:r>
    </w:p>
    <w:p w14:paraId="6F6C8874" w14:textId="77777777" w:rsidR="00D517D5" w:rsidRPr="00D1442E" w:rsidRDefault="00D517D5" w:rsidP="00D517D5">
      <w:pPr>
        <w:widowControl w:val="0"/>
        <w:autoSpaceDE w:val="0"/>
        <w:autoSpaceDN w:val="0"/>
        <w:adjustRightInd w:val="0"/>
        <w:spacing w:after="240"/>
        <w:rPr>
          <w:rFonts w:ascii="Times" w:hAnsi="Times" w:cs="Times"/>
          <w:sz w:val="28"/>
          <w:szCs w:val="28"/>
          <w:lang w:val="en-US"/>
        </w:rPr>
      </w:pPr>
      <w:r w:rsidRPr="00D1442E">
        <w:rPr>
          <w:rFonts w:ascii="Century Gothic" w:hAnsi="Century Gothic" w:cs="Century Gothic"/>
          <w:sz w:val="28"/>
          <w:szCs w:val="28"/>
          <w:lang w:val="en-US"/>
        </w:rPr>
        <w:t xml:space="preserve">We will provide a variety of learning activities and be available for questions and support. Year 2 students will be required to submit learning activities they complete via </w:t>
      </w:r>
      <w:proofErr w:type="spellStart"/>
      <w:r w:rsidRPr="00D1442E">
        <w:rPr>
          <w:rFonts w:ascii="Century Gothic" w:hAnsi="Century Gothic" w:cs="Century Gothic"/>
          <w:sz w:val="28"/>
          <w:szCs w:val="28"/>
          <w:lang w:val="en-US"/>
        </w:rPr>
        <w:t>SeeSaw</w:t>
      </w:r>
      <w:proofErr w:type="spellEnd"/>
      <w:r w:rsidRPr="00D1442E">
        <w:rPr>
          <w:rFonts w:ascii="Century Gothic" w:hAnsi="Century Gothic" w:cs="Century Gothic"/>
          <w:sz w:val="28"/>
          <w:szCs w:val="28"/>
          <w:lang w:val="en-US"/>
        </w:rPr>
        <w:t xml:space="preserve">. </w:t>
      </w:r>
    </w:p>
    <w:p w14:paraId="31BBC207" w14:textId="77777777" w:rsidR="00D517D5" w:rsidRPr="00D1442E" w:rsidRDefault="00D517D5" w:rsidP="00D517D5">
      <w:pPr>
        <w:widowControl w:val="0"/>
        <w:autoSpaceDE w:val="0"/>
        <w:autoSpaceDN w:val="0"/>
        <w:adjustRightInd w:val="0"/>
        <w:spacing w:after="240"/>
        <w:rPr>
          <w:rFonts w:ascii="Times" w:hAnsi="Times" w:cs="Times"/>
          <w:sz w:val="28"/>
          <w:szCs w:val="28"/>
          <w:lang w:val="en-US"/>
        </w:rPr>
      </w:pPr>
      <w:r w:rsidRPr="00D1442E">
        <w:rPr>
          <w:rFonts w:ascii="Century Gothic" w:hAnsi="Century Gothic" w:cs="Century Gothic"/>
          <w:sz w:val="28"/>
          <w:szCs w:val="28"/>
          <w:lang w:val="en-US"/>
        </w:rPr>
        <w:t xml:space="preserve">Please note specialist teachers will also provide lessons for students. </w:t>
      </w:r>
    </w:p>
    <w:p w14:paraId="0B0F5200" w14:textId="77777777" w:rsidR="00D517D5" w:rsidRPr="00D1442E" w:rsidRDefault="00D517D5" w:rsidP="00D517D5">
      <w:pPr>
        <w:widowControl w:val="0"/>
        <w:autoSpaceDE w:val="0"/>
        <w:autoSpaceDN w:val="0"/>
        <w:adjustRightInd w:val="0"/>
        <w:spacing w:after="240"/>
        <w:rPr>
          <w:rFonts w:ascii="Times" w:hAnsi="Times" w:cs="Times"/>
          <w:sz w:val="28"/>
          <w:szCs w:val="28"/>
          <w:lang w:val="en-US"/>
        </w:rPr>
      </w:pPr>
      <w:r w:rsidRPr="00D1442E">
        <w:rPr>
          <w:rFonts w:ascii="Century Gothic" w:hAnsi="Century Gothic" w:cs="Century Gothic"/>
          <w:sz w:val="28"/>
          <w:szCs w:val="28"/>
          <w:lang w:val="en-US"/>
        </w:rPr>
        <w:t xml:space="preserve">Parents can contact their class teacher/s direct via email or </w:t>
      </w:r>
      <w:proofErr w:type="spellStart"/>
      <w:r w:rsidRPr="00D1442E">
        <w:rPr>
          <w:rFonts w:ascii="Century Gothic" w:hAnsi="Century Gothic" w:cs="Century Gothic"/>
          <w:sz w:val="28"/>
          <w:szCs w:val="28"/>
          <w:lang w:val="en-US"/>
        </w:rPr>
        <w:t>SeeSaw</w:t>
      </w:r>
      <w:proofErr w:type="spellEnd"/>
      <w:r w:rsidRPr="00D1442E">
        <w:rPr>
          <w:rFonts w:ascii="Century Gothic" w:hAnsi="Century Gothic" w:cs="Century Gothic"/>
          <w:sz w:val="28"/>
          <w:szCs w:val="28"/>
          <w:lang w:val="en-US"/>
        </w:rPr>
        <w:t xml:space="preserve"> if they have any questions. </w:t>
      </w:r>
    </w:p>
    <w:p w14:paraId="65C97A1A" w14:textId="77777777" w:rsidR="00D517D5" w:rsidRPr="00D1442E" w:rsidRDefault="00D517D5" w:rsidP="00685E35">
      <w:pPr>
        <w:pStyle w:val="ListParagraph"/>
        <w:widowControl w:val="0"/>
        <w:numPr>
          <w:ilvl w:val="0"/>
          <w:numId w:val="27"/>
        </w:numPr>
        <w:tabs>
          <w:tab w:val="left" w:pos="220"/>
          <w:tab w:val="left" w:pos="720"/>
        </w:tabs>
        <w:autoSpaceDE w:val="0"/>
        <w:autoSpaceDN w:val="0"/>
        <w:adjustRightInd w:val="0"/>
        <w:spacing w:after="320"/>
        <w:rPr>
          <w:rFonts w:ascii="Symbol" w:hAnsi="Symbol" w:cs="Symbol"/>
          <w:sz w:val="28"/>
          <w:szCs w:val="28"/>
          <w:lang w:val="en-US"/>
        </w:rPr>
      </w:pPr>
      <w:proofErr w:type="spellStart"/>
      <w:r w:rsidRPr="00D1442E">
        <w:rPr>
          <w:rFonts w:ascii="Century Gothic" w:hAnsi="Century Gothic" w:cs="Century Gothic"/>
          <w:sz w:val="28"/>
          <w:szCs w:val="28"/>
          <w:lang w:val="en-US"/>
        </w:rPr>
        <w:t>Shendelle</w:t>
      </w:r>
      <w:proofErr w:type="spellEnd"/>
      <w:r w:rsidRPr="00D1442E">
        <w:rPr>
          <w:rFonts w:ascii="Century Gothic" w:hAnsi="Century Gothic" w:cs="Century Gothic"/>
          <w:sz w:val="28"/>
          <w:szCs w:val="28"/>
          <w:lang w:val="en-US"/>
        </w:rPr>
        <w:t xml:space="preserve"> Watters - </w:t>
      </w:r>
      <w:r w:rsidRPr="00D1442E">
        <w:rPr>
          <w:rFonts w:ascii="Century Gothic" w:hAnsi="Century Gothic" w:cs="Century Gothic"/>
          <w:color w:val="0000FF"/>
          <w:sz w:val="28"/>
          <w:szCs w:val="28"/>
          <w:lang w:val="en-US"/>
        </w:rPr>
        <w:t xml:space="preserve">swatters@stjopayn.catholic.edu.au </w:t>
      </w:r>
      <w:r w:rsidRPr="00D1442E">
        <w:rPr>
          <w:rFonts w:ascii="Symbol" w:hAnsi="Symbol" w:cs="Symbol"/>
          <w:sz w:val="28"/>
          <w:szCs w:val="28"/>
          <w:lang w:val="en-US"/>
        </w:rPr>
        <w:t> </w:t>
      </w:r>
    </w:p>
    <w:p w14:paraId="7D5E28CF" w14:textId="77777777" w:rsidR="00D517D5" w:rsidRPr="00D1442E" w:rsidRDefault="00D517D5" w:rsidP="00685E35">
      <w:pPr>
        <w:pStyle w:val="ListParagraph"/>
        <w:widowControl w:val="0"/>
        <w:numPr>
          <w:ilvl w:val="0"/>
          <w:numId w:val="27"/>
        </w:numPr>
        <w:tabs>
          <w:tab w:val="left" w:pos="220"/>
          <w:tab w:val="left" w:pos="720"/>
        </w:tabs>
        <w:autoSpaceDE w:val="0"/>
        <w:autoSpaceDN w:val="0"/>
        <w:adjustRightInd w:val="0"/>
        <w:spacing w:after="320"/>
        <w:rPr>
          <w:rFonts w:ascii="Symbol" w:hAnsi="Symbol" w:cs="Symbol"/>
          <w:sz w:val="28"/>
          <w:szCs w:val="28"/>
          <w:lang w:val="en-US"/>
        </w:rPr>
      </w:pPr>
      <w:r w:rsidRPr="00D1442E">
        <w:rPr>
          <w:rFonts w:ascii="Century Gothic" w:hAnsi="Century Gothic" w:cs="Century Gothic"/>
          <w:sz w:val="28"/>
          <w:szCs w:val="28"/>
          <w:lang w:val="en-US"/>
        </w:rPr>
        <w:t xml:space="preserve">Tania </w:t>
      </w:r>
      <w:proofErr w:type="spellStart"/>
      <w:r w:rsidRPr="00D1442E">
        <w:rPr>
          <w:rFonts w:ascii="Century Gothic" w:hAnsi="Century Gothic" w:cs="Century Gothic"/>
          <w:sz w:val="28"/>
          <w:szCs w:val="28"/>
          <w:lang w:val="en-US"/>
        </w:rPr>
        <w:t>Tryant</w:t>
      </w:r>
      <w:proofErr w:type="spellEnd"/>
      <w:r w:rsidRPr="00D1442E">
        <w:rPr>
          <w:rFonts w:ascii="Century Gothic" w:hAnsi="Century Gothic" w:cs="Century Gothic"/>
          <w:sz w:val="28"/>
          <w:szCs w:val="28"/>
          <w:lang w:val="en-US"/>
        </w:rPr>
        <w:t xml:space="preserve"> - </w:t>
      </w:r>
      <w:r w:rsidRPr="00D1442E">
        <w:rPr>
          <w:rFonts w:ascii="Century Gothic" w:hAnsi="Century Gothic" w:cs="Century Gothic"/>
          <w:color w:val="0000FF"/>
          <w:sz w:val="28"/>
          <w:szCs w:val="28"/>
          <w:lang w:val="en-US"/>
        </w:rPr>
        <w:t xml:space="preserve">ttryant@stjopayn.catholic.edu.au </w:t>
      </w:r>
      <w:r w:rsidRPr="00D1442E">
        <w:rPr>
          <w:rFonts w:ascii="Symbol" w:hAnsi="Symbol" w:cs="Symbol"/>
          <w:sz w:val="28"/>
          <w:szCs w:val="28"/>
          <w:lang w:val="en-US"/>
        </w:rPr>
        <w:t> </w:t>
      </w:r>
    </w:p>
    <w:p w14:paraId="7D49F9B1" w14:textId="77777777" w:rsidR="00D517D5" w:rsidRPr="00D1442E" w:rsidRDefault="00D517D5" w:rsidP="00685E35">
      <w:pPr>
        <w:pStyle w:val="ListParagraph"/>
        <w:widowControl w:val="0"/>
        <w:numPr>
          <w:ilvl w:val="0"/>
          <w:numId w:val="27"/>
        </w:numPr>
        <w:tabs>
          <w:tab w:val="left" w:pos="220"/>
          <w:tab w:val="left" w:pos="720"/>
        </w:tabs>
        <w:autoSpaceDE w:val="0"/>
        <w:autoSpaceDN w:val="0"/>
        <w:adjustRightInd w:val="0"/>
        <w:spacing w:after="320"/>
        <w:rPr>
          <w:rFonts w:ascii="Symbol" w:hAnsi="Symbol" w:cs="Symbol"/>
          <w:sz w:val="28"/>
          <w:szCs w:val="28"/>
          <w:lang w:val="en-US"/>
        </w:rPr>
      </w:pPr>
      <w:r w:rsidRPr="00D1442E">
        <w:rPr>
          <w:rFonts w:ascii="Century Gothic" w:hAnsi="Century Gothic" w:cs="Century Gothic"/>
          <w:sz w:val="28"/>
          <w:szCs w:val="28"/>
          <w:lang w:val="en-US"/>
        </w:rPr>
        <w:t xml:space="preserve">Michael </w:t>
      </w:r>
      <w:proofErr w:type="spellStart"/>
      <w:r w:rsidRPr="00D1442E">
        <w:rPr>
          <w:rFonts w:ascii="Century Gothic" w:hAnsi="Century Gothic" w:cs="Century Gothic"/>
          <w:sz w:val="28"/>
          <w:szCs w:val="28"/>
          <w:lang w:val="en-US"/>
        </w:rPr>
        <w:t>Musolino</w:t>
      </w:r>
      <w:proofErr w:type="spellEnd"/>
      <w:r w:rsidRPr="00D1442E">
        <w:rPr>
          <w:rFonts w:ascii="Century Gothic" w:hAnsi="Century Gothic" w:cs="Century Gothic"/>
          <w:sz w:val="28"/>
          <w:szCs w:val="28"/>
          <w:lang w:val="en-US"/>
        </w:rPr>
        <w:t xml:space="preserve"> - </w:t>
      </w:r>
      <w:r w:rsidRPr="00D1442E">
        <w:rPr>
          <w:rFonts w:ascii="Century Gothic" w:hAnsi="Century Gothic" w:cs="Century Gothic"/>
          <w:color w:val="0000FF"/>
          <w:sz w:val="28"/>
          <w:szCs w:val="28"/>
          <w:lang w:val="en-US"/>
        </w:rPr>
        <w:t xml:space="preserve">mmusolino@stjopayn.catholic.edu.au </w:t>
      </w:r>
      <w:r w:rsidRPr="00D1442E">
        <w:rPr>
          <w:rFonts w:ascii="Symbol" w:hAnsi="Symbol" w:cs="Symbol"/>
          <w:sz w:val="28"/>
          <w:szCs w:val="28"/>
          <w:lang w:val="en-US"/>
        </w:rPr>
        <w:t> </w:t>
      </w:r>
    </w:p>
    <w:p w14:paraId="4C9B543E" w14:textId="77777777" w:rsidR="00685E35" w:rsidRPr="00D1442E" w:rsidRDefault="00D517D5" w:rsidP="00D517D5">
      <w:pPr>
        <w:widowControl w:val="0"/>
        <w:numPr>
          <w:ilvl w:val="0"/>
          <w:numId w:val="14"/>
        </w:numPr>
        <w:tabs>
          <w:tab w:val="left" w:pos="220"/>
          <w:tab w:val="left" w:pos="720"/>
        </w:tabs>
        <w:autoSpaceDE w:val="0"/>
        <w:autoSpaceDN w:val="0"/>
        <w:adjustRightInd w:val="0"/>
        <w:spacing w:after="320"/>
        <w:ind w:hanging="720"/>
        <w:rPr>
          <w:rFonts w:ascii="Symbol" w:hAnsi="Symbol" w:cs="Symbol"/>
          <w:sz w:val="28"/>
          <w:szCs w:val="28"/>
          <w:lang w:val="en-US"/>
        </w:rPr>
      </w:pPr>
      <w:r w:rsidRPr="00D1442E">
        <w:rPr>
          <w:rFonts w:ascii="Century Gothic" w:hAnsi="Century Gothic" w:cs="Century Gothic"/>
          <w:b/>
          <w:bCs/>
          <w:sz w:val="28"/>
          <w:szCs w:val="28"/>
          <w:lang w:val="en-US"/>
        </w:rPr>
        <w:t xml:space="preserve">Expectations of student’s learning: </w:t>
      </w:r>
      <w:r w:rsidRPr="00D1442E">
        <w:rPr>
          <w:rFonts w:ascii="Symbol" w:hAnsi="Symbol" w:cs="Symbol"/>
          <w:sz w:val="28"/>
          <w:szCs w:val="28"/>
          <w:lang w:val="en-US"/>
        </w:rPr>
        <w:t> </w:t>
      </w:r>
    </w:p>
    <w:p w14:paraId="0C93D218" w14:textId="77777777" w:rsidR="00685E35" w:rsidRPr="00D1442E" w:rsidRDefault="00D517D5" w:rsidP="00685E35">
      <w:pPr>
        <w:pStyle w:val="ListParagraph"/>
        <w:widowControl w:val="0"/>
        <w:numPr>
          <w:ilvl w:val="0"/>
          <w:numId w:val="28"/>
        </w:numPr>
        <w:tabs>
          <w:tab w:val="left" w:pos="220"/>
          <w:tab w:val="left" w:pos="720"/>
        </w:tabs>
        <w:autoSpaceDE w:val="0"/>
        <w:autoSpaceDN w:val="0"/>
        <w:adjustRightInd w:val="0"/>
        <w:spacing w:after="320"/>
        <w:rPr>
          <w:rFonts w:ascii="Symbol" w:hAnsi="Symbol" w:cs="Symbol"/>
          <w:sz w:val="28"/>
          <w:szCs w:val="28"/>
          <w:lang w:val="en-US"/>
        </w:rPr>
      </w:pPr>
      <w:r w:rsidRPr="00D1442E">
        <w:rPr>
          <w:rFonts w:ascii="Century Gothic" w:hAnsi="Century Gothic" w:cs="Century Gothic"/>
          <w:sz w:val="28"/>
          <w:szCs w:val="28"/>
          <w:lang w:val="en-US"/>
        </w:rPr>
        <w:t>Attempt all work as best you can, when you can</w:t>
      </w:r>
      <w:proofErr w:type="gramStart"/>
      <w:r w:rsidRPr="00D1442E">
        <w:rPr>
          <w:rFonts w:ascii="Century Gothic" w:hAnsi="Century Gothic" w:cs="Century Gothic"/>
          <w:sz w:val="28"/>
          <w:szCs w:val="28"/>
          <w:lang w:val="en-US"/>
        </w:rPr>
        <w:t>. </w:t>
      </w:r>
      <w:proofErr w:type="gramEnd"/>
    </w:p>
    <w:p w14:paraId="2773F986" w14:textId="77777777" w:rsidR="00685E35" w:rsidRPr="00D1442E" w:rsidRDefault="00D517D5" w:rsidP="00685E35">
      <w:pPr>
        <w:pStyle w:val="ListParagraph"/>
        <w:widowControl w:val="0"/>
        <w:numPr>
          <w:ilvl w:val="0"/>
          <w:numId w:val="28"/>
        </w:numPr>
        <w:tabs>
          <w:tab w:val="left" w:pos="220"/>
          <w:tab w:val="left" w:pos="720"/>
        </w:tabs>
        <w:autoSpaceDE w:val="0"/>
        <w:autoSpaceDN w:val="0"/>
        <w:adjustRightInd w:val="0"/>
        <w:spacing w:after="320"/>
        <w:rPr>
          <w:rFonts w:ascii="Symbol" w:hAnsi="Symbol" w:cs="Symbol"/>
          <w:sz w:val="28"/>
          <w:szCs w:val="28"/>
          <w:lang w:val="en-US"/>
        </w:rPr>
      </w:pPr>
      <w:r w:rsidRPr="00D1442E">
        <w:rPr>
          <w:rFonts w:ascii="Century Gothic" w:hAnsi="Century Gothic" w:cs="Century Gothic"/>
          <w:sz w:val="28"/>
          <w:szCs w:val="28"/>
          <w:lang w:val="en-US"/>
        </w:rPr>
        <w:t>Remove any distractions that might stop being focused and completing work.</w:t>
      </w:r>
    </w:p>
    <w:p w14:paraId="5D6C3001" w14:textId="273854AF" w:rsidR="00685E35" w:rsidRPr="00D1442E" w:rsidRDefault="00D517D5" w:rsidP="00685E35">
      <w:pPr>
        <w:pStyle w:val="ListParagraph"/>
        <w:widowControl w:val="0"/>
        <w:numPr>
          <w:ilvl w:val="0"/>
          <w:numId w:val="28"/>
        </w:numPr>
        <w:tabs>
          <w:tab w:val="left" w:pos="220"/>
          <w:tab w:val="left" w:pos="720"/>
        </w:tabs>
        <w:autoSpaceDE w:val="0"/>
        <w:autoSpaceDN w:val="0"/>
        <w:adjustRightInd w:val="0"/>
        <w:spacing w:after="320"/>
        <w:rPr>
          <w:rFonts w:ascii="Symbol" w:hAnsi="Symbol" w:cs="Symbol"/>
          <w:sz w:val="28"/>
          <w:szCs w:val="28"/>
          <w:lang w:val="en-US"/>
        </w:rPr>
      </w:pPr>
      <w:r w:rsidRPr="00D1442E">
        <w:rPr>
          <w:rFonts w:ascii="Century Gothic" w:hAnsi="Century Gothic" w:cs="Century Gothic"/>
          <w:sz w:val="28"/>
          <w:szCs w:val="28"/>
          <w:lang w:val="en-US"/>
        </w:rPr>
        <w:t xml:space="preserve">Ensure there </w:t>
      </w:r>
      <w:proofErr w:type="gramStart"/>
      <w:r w:rsidRPr="00D1442E">
        <w:rPr>
          <w:rFonts w:ascii="Century Gothic" w:hAnsi="Century Gothic" w:cs="Century Gothic"/>
          <w:sz w:val="28"/>
          <w:szCs w:val="28"/>
          <w:lang w:val="en-US"/>
        </w:rPr>
        <w:t>is</w:t>
      </w:r>
      <w:proofErr w:type="gramEnd"/>
      <w:r w:rsidRPr="00D1442E">
        <w:rPr>
          <w:rFonts w:ascii="Century Gothic" w:hAnsi="Century Gothic" w:cs="Century Gothic"/>
          <w:sz w:val="28"/>
          <w:szCs w:val="28"/>
          <w:lang w:val="en-US"/>
        </w:rPr>
        <w:t xml:space="preserve"> a healthy balance between screen time and other activities (avoid using device or technology during a break). </w:t>
      </w:r>
      <w:r w:rsidRPr="00D1442E">
        <w:rPr>
          <w:rFonts w:ascii="Symbol" w:hAnsi="Symbol" w:cs="Symbol"/>
          <w:sz w:val="28"/>
          <w:szCs w:val="28"/>
          <w:lang w:val="en-US"/>
        </w:rPr>
        <w:t> </w:t>
      </w:r>
    </w:p>
    <w:p w14:paraId="37159098" w14:textId="025B1F6D" w:rsidR="00685E35" w:rsidRPr="00D1442E" w:rsidRDefault="00D517D5" w:rsidP="00685E35">
      <w:pPr>
        <w:widowControl w:val="0"/>
        <w:numPr>
          <w:ilvl w:val="0"/>
          <w:numId w:val="14"/>
        </w:numPr>
        <w:tabs>
          <w:tab w:val="left" w:pos="220"/>
          <w:tab w:val="left" w:pos="567"/>
        </w:tabs>
        <w:autoSpaceDE w:val="0"/>
        <w:autoSpaceDN w:val="0"/>
        <w:adjustRightInd w:val="0"/>
        <w:spacing w:after="320"/>
        <w:ind w:left="0" w:firstLine="0"/>
        <w:rPr>
          <w:rFonts w:ascii="Symbol" w:hAnsi="Symbol" w:cs="Symbol"/>
          <w:sz w:val="28"/>
          <w:szCs w:val="28"/>
          <w:lang w:val="en-US"/>
        </w:rPr>
      </w:pPr>
      <w:r w:rsidRPr="00D1442E">
        <w:rPr>
          <w:rFonts w:ascii="Century Gothic" w:hAnsi="Century Gothic" w:cs="Century Gothic"/>
          <w:sz w:val="28"/>
          <w:szCs w:val="28"/>
          <w:lang w:val="en-US"/>
        </w:rPr>
        <w:t>We believe that as we move into the onl</w:t>
      </w:r>
      <w:r w:rsidR="00685E35" w:rsidRPr="00D1442E">
        <w:rPr>
          <w:rFonts w:ascii="Century Gothic" w:hAnsi="Century Gothic" w:cs="Century Gothic"/>
          <w:sz w:val="28"/>
          <w:szCs w:val="28"/>
          <w:lang w:val="en-US"/>
        </w:rPr>
        <w:t xml:space="preserve">ine learning space from home, </w:t>
      </w:r>
      <w:proofErr w:type="spellStart"/>
      <w:r w:rsidR="00685E35" w:rsidRPr="00D1442E">
        <w:rPr>
          <w:rFonts w:ascii="Century Gothic" w:hAnsi="Century Gothic" w:cs="Century Gothic"/>
          <w:sz w:val="28"/>
          <w:szCs w:val="28"/>
          <w:lang w:val="en-US"/>
        </w:rPr>
        <w:t>a</w:t>
      </w:r>
      <w:r w:rsidR="00D1442E">
        <w:rPr>
          <w:rFonts w:ascii="Symbol" w:hAnsi="Symbol" w:cs="Symbol"/>
          <w:sz w:val="28"/>
          <w:szCs w:val="28"/>
          <w:lang w:val="en-US"/>
        </w:rPr>
        <w:t></w:t>
      </w:r>
      <w:r w:rsidRPr="00D1442E">
        <w:rPr>
          <w:rFonts w:ascii="Century Gothic" w:hAnsi="Century Gothic" w:cs="Century Gothic"/>
          <w:sz w:val="28"/>
          <w:szCs w:val="28"/>
          <w:lang w:val="en-US"/>
        </w:rPr>
        <w:t>three</w:t>
      </w:r>
      <w:proofErr w:type="spellEnd"/>
      <w:r w:rsidRPr="00D1442E">
        <w:rPr>
          <w:rFonts w:ascii="Century Gothic" w:hAnsi="Century Gothic" w:cs="Century Gothic"/>
          <w:sz w:val="28"/>
          <w:szCs w:val="28"/>
          <w:lang w:val="en-US"/>
        </w:rPr>
        <w:t xml:space="preserve">- way partnership between the child, parent and teacher is essential. </w:t>
      </w:r>
      <w:r w:rsidRPr="00D1442E">
        <w:rPr>
          <w:rFonts w:ascii="Symbol" w:hAnsi="Symbol" w:cs="Symbol"/>
          <w:sz w:val="28"/>
          <w:szCs w:val="28"/>
          <w:lang w:val="en-US"/>
        </w:rPr>
        <w:t> </w:t>
      </w:r>
    </w:p>
    <w:p w14:paraId="5DA00D0C" w14:textId="77777777" w:rsidR="00685E35" w:rsidRPr="00D1442E" w:rsidRDefault="00D517D5" w:rsidP="00685E35">
      <w:pPr>
        <w:widowControl w:val="0"/>
        <w:numPr>
          <w:ilvl w:val="0"/>
          <w:numId w:val="14"/>
        </w:numPr>
        <w:tabs>
          <w:tab w:val="left" w:pos="142"/>
          <w:tab w:val="left" w:pos="220"/>
        </w:tabs>
        <w:autoSpaceDE w:val="0"/>
        <w:autoSpaceDN w:val="0"/>
        <w:adjustRightInd w:val="0"/>
        <w:spacing w:after="320"/>
        <w:ind w:left="0" w:firstLine="0"/>
        <w:rPr>
          <w:rFonts w:ascii="Symbol" w:hAnsi="Symbol" w:cs="Symbol"/>
          <w:sz w:val="28"/>
          <w:szCs w:val="28"/>
          <w:lang w:val="en-US"/>
        </w:rPr>
      </w:pPr>
      <w:r w:rsidRPr="00D1442E">
        <w:rPr>
          <w:rFonts w:ascii="Century Gothic" w:hAnsi="Century Gothic" w:cs="Century Gothic"/>
          <w:sz w:val="28"/>
          <w:szCs w:val="28"/>
          <w:lang w:val="en-US"/>
        </w:rPr>
        <w:t xml:space="preserve">The following daily plan has been created to assist you in continuing your child’s learning at home. We understand, however, that a daily plan could look different for every family. </w:t>
      </w:r>
    </w:p>
    <w:p w14:paraId="20508696" w14:textId="60217E38" w:rsidR="00D517D5" w:rsidRPr="00D1442E" w:rsidRDefault="00D517D5" w:rsidP="00685E35">
      <w:pPr>
        <w:widowControl w:val="0"/>
        <w:numPr>
          <w:ilvl w:val="0"/>
          <w:numId w:val="14"/>
        </w:numPr>
        <w:tabs>
          <w:tab w:val="left" w:pos="220"/>
          <w:tab w:val="left" w:pos="284"/>
        </w:tabs>
        <w:autoSpaceDE w:val="0"/>
        <w:autoSpaceDN w:val="0"/>
        <w:adjustRightInd w:val="0"/>
        <w:spacing w:after="320"/>
        <w:ind w:left="0" w:firstLine="0"/>
        <w:rPr>
          <w:rFonts w:ascii="Symbol" w:hAnsi="Symbol" w:cs="Symbol"/>
          <w:sz w:val="28"/>
          <w:szCs w:val="28"/>
          <w:lang w:val="en-US"/>
        </w:rPr>
      </w:pPr>
      <w:r w:rsidRPr="00D1442E">
        <w:rPr>
          <w:rFonts w:ascii="Century Gothic" w:hAnsi="Century Gothic" w:cs="Century Gothic"/>
          <w:sz w:val="28"/>
          <w:szCs w:val="28"/>
          <w:lang w:val="en-US"/>
        </w:rPr>
        <w:t xml:space="preserve">This is only a guide. </w:t>
      </w:r>
      <w:r w:rsidRPr="00D1442E">
        <w:rPr>
          <w:rFonts w:ascii="Symbol" w:hAnsi="Symbol" w:cs="Symbol"/>
          <w:sz w:val="28"/>
          <w:szCs w:val="28"/>
          <w:lang w:val="en-US"/>
        </w:rPr>
        <w:t> </w:t>
      </w:r>
      <w:r w:rsidRPr="00D1442E">
        <w:rPr>
          <w:rFonts w:ascii="Century Gothic" w:hAnsi="Century Gothic" w:cs="Century Gothic"/>
          <w:sz w:val="28"/>
          <w:szCs w:val="28"/>
          <w:lang w:val="en-US"/>
        </w:rPr>
        <w:t xml:space="preserve">There is a limit with how much you can record in one hit. As a result, there is a 5- minute limit for anything that will be recorded in SeeSaw. </w:t>
      </w:r>
      <w:r w:rsidRPr="00D1442E">
        <w:rPr>
          <w:rFonts w:ascii="Symbol" w:hAnsi="Symbol" w:cs="Symbol"/>
          <w:sz w:val="28"/>
          <w:szCs w:val="28"/>
          <w:lang w:val="en-US"/>
        </w:rPr>
        <w:t> </w:t>
      </w:r>
    </w:p>
    <w:p w14:paraId="12548584" w14:textId="77777777" w:rsidR="00685E35" w:rsidRDefault="00685E35" w:rsidP="00D1442E">
      <w:pPr>
        <w:spacing w:before="100" w:beforeAutospacing="1" w:after="100" w:afterAutospacing="1" w:line="276" w:lineRule="auto"/>
        <w:rPr>
          <w:rFonts w:ascii="Century Gothic" w:hAnsi="Century Gothic" w:cs="Arial"/>
          <w:color w:val="0C0C0C"/>
        </w:rPr>
      </w:pPr>
    </w:p>
    <w:p w14:paraId="510057C8" w14:textId="77777777" w:rsidR="00A56043" w:rsidRDefault="00A56043" w:rsidP="00DD19A0">
      <w:pPr>
        <w:spacing w:before="100" w:beforeAutospacing="1" w:after="100" w:afterAutospacing="1" w:line="276" w:lineRule="auto"/>
        <w:jc w:val="center"/>
        <w:rPr>
          <w:rFonts w:ascii="Century Gothic" w:hAnsi="Century Gothic" w:cs="Arial"/>
          <w:color w:val="0C0C0C"/>
        </w:rPr>
        <w:sectPr w:rsidR="00A56043" w:rsidSect="002A41FE">
          <w:pgSz w:w="11900" w:h="16840"/>
          <w:pgMar w:top="1276" w:right="1268" w:bottom="1440" w:left="1418" w:header="708" w:footer="708" w:gutter="0"/>
          <w:cols w:space="708"/>
          <w:docGrid w:linePitch="360"/>
        </w:sectPr>
      </w:pPr>
    </w:p>
    <w:p w14:paraId="109E1929" w14:textId="4FCE6753" w:rsidR="00DB3F23" w:rsidRDefault="00DB3F23" w:rsidP="00DD19A0">
      <w:pPr>
        <w:spacing w:before="100" w:beforeAutospacing="1" w:after="100" w:afterAutospacing="1" w:line="276" w:lineRule="auto"/>
        <w:jc w:val="center"/>
        <w:rPr>
          <w:rFonts w:ascii="Century Gothic" w:hAnsi="Century Gothic" w:cs="Arial"/>
          <w:color w:val="0C0C0C"/>
        </w:rPr>
        <w:sectPr w:rsidR="00DB3F23" w:rsidSect="00DB3F23">
          <w:pgSz w:w="16840" w:h="11900" w:orient="landscape"/>
          <w:pgMar w:top="1418" w:right="1276" w:bottom="1268" w:left="1440" w:header="708" w:footer="708" w:gutter="0"/>
          <w:cols w:space="708"/>
          <w:docGrid w:linePitch="360"/>
        </w:sectPr>
      </w:pPr>
      <w:r>
        <w:rPr>
          <w:rFonts w:ascii="Century Gothic" w:hAnsi="Century Gothic" w:cs="Arial"/>
          <w:noProof/>
          <w:color w:val="0C0C0C"/>
          <w:lang w:val="en-US"/>
        </w:rPr>
        <w:lastRenderedPageBreak/>
        <w:drawing>
          <wp:inline distT="0" distB="0" distL="0" distR="0" wp14:anchorId="3C5EB9DD" wp14:editId="27331133">
            <wp:extent cx="8968740" cy="539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7-21 at 7.00.52 pm.png"/>
                    <pic:cNvPicPr/>
                  </pic:nvPicPr>
                  <pic:blipFill>
                    <a:blip r:embed="rId23">
                      <a:extLst>
                        <a:ext uri="{28A0092B-C50C-407E-A947-70E740481C1C}">
                          <a14:useLocalDpi xmlns:a14="http://schemas.microsoft.com/office/drawing/2010/main" val="0"/>
                        </a:ext>
                      </a:extLst>
                    </a:blip>
                    <a:stretch>
                      <a:fillRect/>
                    </a:stretch>
                  </pic:blipFill>
                  <pic:spPr>
                    <a:xfrm>
                      <a:off x="0" y="0"/>
                      <a:ext cx="8968740" cy="5393690"/>
                    </a:xfrm>
                    <a:prstGeom prst="rect">
                      <a:avLst/>
                    </a:prstGeom>
                  </pic:spPr>
                </pic:pic>
              </a:graphicData>
            </a:graphic>
          </wp:inline>
        </w:drawing>
      </w:r>
    </w:p>
    <w:p w14:paraId="2A8BB9A6" w14:textId="77777777" w:rsidR="00DB3F23" w:rsidRDefault="00DB3F23" w:rsidP="00DB3F23">
      <w:pPr>
        <w:widowControl w:val="0"/>
        <w:autoSpaceDE w:val="0"/>
        <w:autoSpaceDN w:val="0"/>
        <w:adjustRightInd w:val="0"/>
        <w:spacing w:after="240"/>
        <w:ind w:left="-142" w:firstLine="142"/>
        <w:jc w:val="right"/>
        <w:rPr>
          <w:rFonts w:ascii="Times" w:hAnsi="Times" w:cs="Times"/>
          <w:lang w:val="en-US"/>
        </w:rPr>
      </w:pPr>
      <w:r>
        <w:rPr>
          <w:rFonts w:ascii="Century Gothic" w:hAnsi="Century Gothic" w:cs="Century Gothic"/>
          <w:b/>
          <w:bCs/>
          <w:color w:val="853609"/>
          <w:sz w:val="48"/>
          <w:szCs w:val="48"/>
          <w:lang w:val="en-US"/>
        </w:rPr>
        <w:lastRenderedPageBreak/>
        <w:t xml:space="preserve">YEAR THREE </w:t>
      </w:r>
    </w:p>
    <w:p w14:paraId="1E6FFC7D" w14:textId="4D5DE1BB" w:rsidR="00DB3F23" w:rsidRPr="00D1442E" w:rsidRDefault="00DB3F23" w:rsidP="00DB3F23">
      <w:pPr>
        <w:widowControl w:val="0"/>
        <w:autoSpaceDE w:val="0"/>
        <w:autoSpaceDN w:val="0"/>
        <w:adjustRightInd w:val="0"/>
        <w:spacing w:after="240"/>
        <w:rPr>
          <w:rFonts w:ascii="Century Gothic" w:hAnsi="Century Gothic" w:cs="Times"/>
          <w:sz w:val="28"/>
          <w:szCs w:val="28"/>
          <w:lang w:val="en-US"/>
        </w:rPr>
      </w:pPr>
      <w:r w:rsidRPr="00D1442E">
        <w:rPr>
          <w:rFonts w:ascii="Century Gothic" w:hAnsi="Century Gothic" w:cs="Century Gothic"/>
          <w:sz w:val="28"/>
          <w:szCs w:val="28"/>
          <w:lang w:val="en-US"/>
        </w:rPr>
        <w:t xml:space="preserve">The Year 3 teachers will use Seesaw to provide daily updates to students and email for communication with parents and caregivers. </w:t>
      </w:r>
    </w:p>
    <w:p w14:paraId="49360C6B" w14:textId="77777777" w:rsidR="00DB3F23" w:rsidRPr="00D1442E" w:rsidRDefault="00DB3F23" w:rsidP="00DB3F23">
      <w:pPr>
        <w:widowControl w:val="0"/>
        <w:autoSpaceDE w:val="0"/>
        <w:autoSpaceDN w:val="0"/>
        <w:adjustRightInd w:val="0"/>
        <w:spacing w:after="240"/>
        <w:rPr>
          <w:rFonts w:ascii="Century Gothic" w:hAnsi="Century Gothic" w:cs="Times"/>
          <w:sz w:val="28"/>
          <w:szCs w:val="28"/>
          <w:lang w:val="en-US"/>
        </w:rPr>
      </w:pPr>
      <w:r w:rsidRPr="00D1442E">
        <w:rPr>
          <w:rFonts w:ascii="Century Gothic" w:hAnsi="Century Gothic" w:cs="Century Gothic"/>
          <w:sz w:val="28"/>
          <w:szCs w:val="28"/>
          <w:lang w:val="en-US"/>
        </w:rPr>
        <w:t xml:space="preserve">The teachers will make contact with students at 9.30am to provide instruction for the day’s learning tasks. </w:t>
      </w:r>
    </w:p>
    <w:p w14:paraId="398749E0" w14:textId="25A9A744" w:rsidR="00DB3F23" w:rsidRPr="00D1442E" w:rsidRDefault="00DB3F23" w:rsidP="00DB3F23">
      <w:pPr>
        <w:widowControl w:val="0"/>
        <w:autoSpaceDE w:val="0"/>
        <w:autoSpaceDN w:val="0"/>
        <w:adjustRightInd w:val="0"/>
        <w:spacing w:after="240"/>
        <w:rPr>
          <w:rFonts w:ascii="Century Gothic" w:hAnsi="Century Gothic" w:cs="Times"/>
          <w:sz w:val="28"/>
          <w:szCs w:val="28"/>
          <w:lang w:val="en-US"/>
        </w:rPr>
      </w:pPr>
      <w:r w:rsidRPr="00D1442E">
        <w:rPr>
          <w:rFonts w:ascii="Century Gothic" w:hAnsi="Century Gothic" w:cs="Century Gothic"/>
          <w:sz w:val="28"/>
          <w:szCs w:val="28"/>
          <w:lang w:val="en-US"/>
        </w:rPr>
        <w:t xml:space="preserve">The teachers will provide a variety of learning activities and will be available for questions and support at the designated times. </w:t>
      </w:r>
    </w:p>
    <w:p w14:paraId="1629EA86" w14:textId="7882977E" w:rsidR="00DB3F23" w:rsidRPr="00D1442E" w:rsidRDefault="00DB3F23" w:rsidP="00DB3F23">
      <w:pPr>
        <w:widowControl w:val="0"/>
        <w:autoSpaceDE w:val="0"/>
        <w:autoSpaceDN w:val="0"/>
        <w:adjustRightInd w:val="0"/>
        <w:spacing w:after="240"/>
        <w:rPr>
          <w:rFonts w:ascii="Century Gothic" w:hAnsi="Century Gothic" w:cs="Times"/>
          <w:sz w:val="28"/>
          <w:szCs w:val="28"/>
          <w:lang w:val="en-US"/>
        </w:rPr>
      </w:pPr>
      <w:r w:rsidRPr="00D1442E">
        <w:rPr>
          <w:rFonts w:ascii="Century Gothic" w:hAnsi="Century Gothic" w:cs="Century Gothic"/>
          <w:sz w:val="28"/>
          <w:szCs w:val="28"/>
          <w:lang w:val="en-US"/>
        </w:rPr>
        <w:t xml:space="preserve">Students can work on the learning activities independently or with support from their parents or another adult. </w:t>
      </w:r>
    </w:p>
    <w:p w14:paraId="6116C97B" w14:textId="77777777" w:rsidR="00DB3F23" w:rsidRPr="00D1442E" w:rsidRDefault="00DB3F23" w:rsidP="00DB3F23">
      <w:pPr>
        <w:widowControl w:val="0"/>
        <w:autoSpaceDE w:val="0"/>
        <w:autoSpaceDN w:val="0"/>
        <w:adjustRightInd w:val="0"/>
        <w:spacing w:after="240"/>
        <w:rPr>
          <w:rFonts w:ascii="Century Gothic" w:hAnsi="Century Gothic" w:cs="Times"/>
          <w:sz w:val="28"/>
          <w:szCs w:val="28"/>
          <w:lang w:val="en-US"/>
        </w:rPr>
      </w:pPr>
      <w:r w:rsidRPr="00D1442E">
        <w:rPr>
          <w:rFonts w:ascii="Century Gothic" w:hAnsi="Century Gothic" w:cs="Century Gothic"/>
          <w:sz w:val="28"/>
          <w:szCs w:val="28"/>
          <w:lang w:val="en-US"/>
        </w:rPr>
        <w:t xml:space="preserve">Parents can contact their class teacher/s direct via email if they have any questions: </w:t>
      </w:r>
    </w:p>
    <w:p w14:paraId="423C535E" w14:textId="77777777" w:rsidR="00DB3F23" w:rsidRPr="00D1442E" w:rsidRDefault="00DB3F23" w:rsidP="00DB3F23">
      <w:pPr>
        <w:pStyle w:val="ListParagraph"/>
        <w:widowControl w:val="0"/>
        <w:numPr>
          <w:ilvl w:val="0"/>
          <w:numId w:val="29"/>
        </w:numPr>
        <w:tabs>
          <w:tab w:val="left" w:pos="220"/>
          <w:tab w:val="left" w:pos="720"/>
        </w:tabs>
        <w:autoSpaceDE w:val="0"/>
        <w:autoSpaceDN w:val="0"/>
        <w:adjustRightInd w:val="0"/>
        <w:spacing w:after="320"/>
        <w:rPr>
          <w:rFonts w:ascii="Century Gothic" w:hAnsi="Century Gothic" w:cs="Symbol"/>
          <w:sz w:val="28"/>
          <w:szCs w:val="28"/>
          <w:lang w:val="en-US"/>
        </w:rPr>
      </w:pPr>
      <w:r w:rsidRPr="00D1442E">
        <w:rPr>
          <w:rFonts w:ascii="Century Gothic" w:hAnsi="Century Gothic" w:cs="Century Gothic"/>
          <w:sz w:val="28"/>
          <w:szCs w:val="28"/>
          <w:lang w:val="en-US"/>
        </w:rPr>
        <w:t xml:space="preserve">Angela </w:t>
      </w:r>
      <w:proofErr w:type="spellStart"/>
      <w:r w:rsidRPr="00D1442E">
        <w:rPr>
          <w:rFonts w:ascii="Century Gothic" w:hAnsi="Century Gothic" w:cs="Century Gothic"/>
          <w:sz w:val="28"/>
          <w:szCs w:val="28"/>
          <w:lang w:val="en-US"/>
        </w:rPr>
        <w:t>Scarpantoni</w:t>
      </w:r>
      <w:proofErr w:type="spellEnd"/>
      <w:r w:rsidRPr="00D1442E">
        <w:rPr>
          <w:rFonts w:ascii="Century Gothic" w:hAnsi="Century Gothic" w:cs="Century Gothic"/>
          <w:sz w:val="28"/>
          <w:szCs w:val="28"/>
          <w:lang w:val="en-US"/>
        </w:rPr>
        <w:t xml:space="preserve"> - </w:t>
      </w:r>
      <w:r w:rsidRPr="00D1442E">
        <w:rPr>
          <w:rFonts w:ascii="Century Gothic" w:hAnsi="Century Gothic" w:cs="Century Gothic"/>
          <w:color w:val="0000FF"/>
          <w:sz w:val="28"/>
          <w:szCs w:val="28"/>
          <w:lang w:val="en-US"/>
        </w:rPr>
        <w:t xml:space="preserve">ascarpantoni@stjopayn.catholic.edu.au </w:t>
      </w:r>
      <w:r w:rsidRPr="00D1442E">
        <w:rPr>
          <w:rFonts w:ascii="Century Gothic" w:hAnsi="Century Gothic" w:cs="Symbol"/>
          <w:sz w:val="28"/>
          <w:szCs w:val="28"/>
          <w:lang w:val="en-US"/>
        </w:rPr>
        <w:t> </w:t>
      </w:r>
    </w:p>
    <w:p w14:paraId="44FABB07" w14:textId="77777777" w:rsidR="00DB3F23" w:rsidRPr="00D1442E" w:rsidRDefault="00DB3F23" w:rsidP="00DB3F23">
      <w:pPr>
        <w:pStyle w:val="ListParagraph"/>
        <w:widowControl w:val="0"/>
        <w:numPr>
          <w:ilvl w:val="0"/>
          <w:numId w:val="29"/>
        </w:numPr>
        <w:tabs>
          <w:tab w:val="left" w:pos="220"/>
          <w:tab w:val="left" w:pos="720"/>
        </w:tabs>
        <w:autoSpaceDE w:val="0"/>
        <w:autoSpaceDN w:val="0"/>
        <w:adjustRightInd w:val="0"/>
        <w:spacing w:after="320"/>
        <w:rPr>
          <w:rFonts w:ascii="Century Gothic" w:hAnsi="Century Gothic" w:cs="Symbol"/>
          <w:sz w:val="28"/>
          <w:szCs w:val="28"/>
          <w:lang w:val="en-US"/>
        </w:rPr>
      </w:pPr>
      <w:r w:rsidRPr="00D1442E">
        <w:rPr>
          <w:rFonts w:ascii="Century Gothic" w:hAnsi="Century Gothic" w:cs="Century Gothic"/>
          <w:sz w:val="28"/>
          <w:szCs w:val="28"/>
          <w:lang w:val="en-US"/>
        </w:rPr>
        <w:t xml:space="preserve">Margaret McConnell - </w:t>
      </w:r>
      <w:r w:rsidRPr="00D1442E">
        <w:rPr>
          <w:rFonts w:ascii="Century Gothic" w:hAnsi="Century Gothic" w:cs="Century Gothic"/>
          <w:color w:val="0000FF"/>
          <w:sz w:val="28"/>
          <w:szCs w:val="28"/>
          <w:lang w:val="en-US"/>
        </w:rPr>
        <w:t xml:space="preserve">mmcconnell@stjopayn.catholic.edu.au </w:t>
      </w:r>
      <w:r w:rsidRPr="00D1442E">
        <w:rPr>
          <w:rFonts w:ascii="Century Gothic" w:hAnsi="Century Gothic" w:cs="Symbol"/>
          <w:sz w:val="28"/>
          <w:szCs w:val="28"/>
          <w:lang w:val="en-US"/>
        </w:rPr>
        <w:t> </w:t>
      </w:r>
    </w:p>
    <w:p w14:paraId="54F257EF" w14:textId="77777777" w:rsidR="00835288" w:rsidRPr="00835288" w:rsidRDefault="00835288" w:rsidP="00DB3F23">
      <w:pPr>
        <w:widowControl w:val="0"/>
        <w:numPr>
          <w:ilvl w:val="0"/>
          <w:numId w:val="14"/>
        </w:numPr>
        <w:tabs>
          <w:tab w:val="left" w:pos="220"/>
          <w:tab w:val="left" w:pos="720"/>
        </w:tabs>
        <w:autoSpaceDE w:val="0"/>
        <w:autoSpaceDN w:val="0"/>
        <w:adjustRightInd w:val="0"/>
        <w:spacing w:after="320"/>
        <w:ind w:hanging="720"/>
        <w:rPr>
          <w:rFonts w:ascii="Century Gothic" w:hAnsi="Century Gothic" w:cs="Symbol"/>
          <w:sz w:val="28"/>
          <w:szCs w:val="28"/>
          <w:lang w:val="en-US"/>
        </w:rPr>
      </w:pPr>
    </w:p>
    <w:p w14:paraId="1F571544" w14:textId="61E5D7EE" w:rsidR="00DB3F23" w:rsidRPr="00D1442E" w:rsidRDefault="00DB3F23" w:rsidP="00DB3F23">
      <w:pPr>
        <w:widowControl w:val="0"/>
        <w:numPr>
          <w:ilvl w:val="0"/>
          <w:numId w:val="14"/>
        </w:numPr>
        <w:tabs>
          <w:tab w:val="left" w:pos="220"/>
          <w:tab w:val="left" w:pos="720"/>
        </w:tabs>
        <w:autoSpaceDE w:val="0"/>
        <w:autoSpaceDN w:val="0"/>
        <w:adjustRightInd w:val="0"/>
        <w:spacing w:after="320"/>
        <w:ind w:hanging="720"/>
        <w:rPr>
          <w:rFonts w:ascii="Century Gothic" w:hAnsi="Century Gothic" w:cs="Symbol"/>
          <w:sz w:val="28"/>
          <w:szCs w:val="28"/>
          <w:lang w:val="en-US"/>
        </w:rPr>
      </w:pPr>
      <w:r w:rsidRPr="00D1442E">
        <w:rPr>
          <w:rFonts w:ascii="Century Gothic" w:hAnsi="Century Gothic" w:cs="Century Gothic"/>
          <w:b/>
          <w:bCs/>
          <w:sz w:val="28"/>
          <w:szCs w:val="28"/>
          <w:lang w:val="en-US"/>
        </w:rPr>
        <w:t xml:space="preserve">Expectations of student’s learning: </w:t>
      </w:r>
    </w:p>
    <w:p w14:paraId="741CE1BE" w14:textId="77777777" w:rsidR="00DB3F23" w:rsidRPr="00D1442E" w:rsidRDefault="00DB3F23" w:rsidP="00DB3F23">
      <w:pPr>
        <w:pStyle w:val="ListParagraph"/>
        <w:widowControl w:val="0"/>
        <w:numPr>
          <w:ilvl w:val="0"/>
          <w:numId w:val="30"/>
        </w:numPr>
        <w:tabs>
          <w:tab w:val="left" w:pos="940"/>
          <w:tab w:val="left" w:pos="1440"/>
        </w:tabs>
        <w:autoSpaceDE w:val="0"/>
        <w:autoSpaceDN w:val="0"/>
        <w:adjustRightInd w:val="0"/>
        <w:spacing w:after="320" w:line="276" w:lineRule="auto"/>
        <w:rPr>
          <w:rFonts w:ascii="Century Gothic" w:hAnsi="Century Gothic" w:cs="Symbol"/>
          <w:sz w:val="28"/>
          <w:szCs w:val="28"/>
          <w:lang w:val="en-US"/>
        </w:rPr>
      </w:pPr>
      <w:r w:rsidRPr="00D1442E">
        <w:rPr>
          <w:rFonts w:ascii="Century Gothic" w:hAnsi="Century Gothic" w:cs="Century Gothic"/>
          <w:sz w:val="28"/>
          <w:szCs w:val="28"/>
          <w:lang w:val="en-US"/>
        </w:rPr>
        <w:t xml:space="preserve">Attend the daily online lesson on Teams meeting at 9.30am. </w:t>
      </w:r>
      <w:r w:rsidRPr="00D1442E">
        <w:rPr>
          <w:rFonts w:ascii="Century Gothic" w:hAnsi="Century Gothic" w:cs="Symbol"/>
          <w:sz w:val="28"/>
          <w:szCs w:val="28"/>
          <w:lang w:val="en-US"/>
        </w:rPr>
        <w:t> </w:t>
      </w:r>
    </w:p>
    <w:p w14:paraId="2E3FF90E" w14:textId="77777777" w:rsidR="00DB3F23" w:rsidRPr="00D1442E" w:rsidRDefault="00DB3F23" w:rsidP="00DB3F23">
      <w:pPr>
        <w:pStyle w:val="ListParagraph"/>
        <w:widowControl w:val="0"/>
        <w:numPr>
          <w:ilvl w:val="0"/>
          <w:numId w:val="30"/>
        </w:numPr>
        <w:tabs>
          <w:tab w:val="left" w:pos="940"/>
          <w:tab w:val="left" w:pos="1440"/>
        </w:tabs>
        <w:autoSpaceDE w:val="0"/>
        <w:autoSpaceDN w:val="0"/>
        <w:adjustRightInd w:val="0"/>
        <w:spacing w:after="320" w:line="276" w:lineRule="auto"/>
        <w:rPr>
          <w:rFonts w:ascii="Century Gothic" w:hAnsi="Century Gothic" w:cs="Symbol"/>
          <w:sz w:val="28"/>
          <w:szCs w:val="28"/>
          <w:lang w:val="en-US"/>
        </w:rPr>
      </w:pPr>
      <w:r w:rsidRPr="00D1442E">
        <w:rPr>
          <w:rFonts w:ascii="Century Gothic" w:hAnsi="Century Gothic" w:cs="Century Gothic"/>
          <w:sz w:val="28"/>
          <w:szCs w:val="28"/>
          <w:lang w:val="en-US"/>
        </w:rPr>
        <w:t xml:space="preserve">Remove any distractions that might stop being focused and </w:t>
      </w:r>
      <w:r w:rsidRPr="00D1442E">
        <w:rPr>
          <w:rFonts w:ascii="Century Gothic" w:hAnsi="Century Gothic" w:cs="Symbol"/>
          <w:sz w:val="28"/>
          <w:szCs w:val="28"/>
          <w:lang w:val="en-US"/>
        </w:rPr>
        <w:t> </w:t>
      </w:r>
      <w:r w:rsidRPr="00D1442E">
        <w:rPr>
          <w:rFonts w:ascii="Century Gothic" w:hAnsi="Century Gothic" w:cs="Century Gothic"/>
          <w:sz w:val="28"/>
          <w:szCs w:val="28"/>
          <w:lang w:val="en-US"/>
        </w:rPr>
        <w:t xml:space="preserve">completing work. </w:t>
      </w:r>
      <w:r w:rsidRPr="00D1442E">
        <w:rPr>
          <w:rFonts w:ascii="Century Gothic" w:hAnsi="Century Gothic" w:cs="Symbol"/>
          <w:sz w:val="28"/>
          <w:szCs w:val="28"/>
          <w:lang w:val="en-US"/>
        </w:rPr>
        <w:t> </w:t>
      </w:r>
    </w:p>
    <w:p w14:paraId="133C9F72" w14:textId="77777777" w:rsidR="00DB3F23" w:rsidRPr="00D1442E" w:rsidRDefault="00DB3F23" w:rsidP="00DB3F23">
      <w:pPr>
        <w:pStyle w:val="ListParagraph"/>
        <w:widowControl w:val="0"/>
        <w:numPr>
          <w:ilvl w:val="0"/>
          <w:numId w:val="30"/>
        </w:numPr>
        <w:tabs>
          <w:tab w:val="left" w:pos="940"/>
          <w:tab w:val="left" w:pos="1440"/>
        </w:tabs>
        <w:autoSpaceDE w:val="0"/>
        <w:autoSpaceDN w:val="0"/>
        <w:adjustRightInd w:val="0"/>
        <w:spacing w:after="320" w:line="276" w:lineRule="auto"/>
        <w:rPr>
          <w:rFonts w:ascii="Century Gothic" w:hAnsi="Century Gothic" w:cs="Symbol"/>
          <w:sz w:val="28"/>
          <w:szCs w:val="28"/>
          <w:lang w:val="en-US"/>
        </w:rPr>
      </w:pPr>
      <w:r w:rsidRPr="00D1442E">
        <w:rPr>
          <w:rFonts w:ascii="Century Gothic" w:hAnsi="Century Gothic" w:cs="Century Gothic"/>
          <w:sz w:val="28"/>
          <w:szCs w:val="28"/>
          <w:lang w:val="en-US"/>
        </w:rPr>
        <w:t xml:space="preserve">Attempt all set work and communicate with teacher if there are any </w:t>
      </w:r>
      <w:r w:rsidRPr="00D1442E">
        <w:rPr>
          <w:rFonts w:ascii="Century Gothic" w:hAnsi="Century Gothic" w:cs="Symbol"/>
          <w:sz w:val="28"/>
          <w:szCs w:val="28"/>
          <w:lang w:val="en-US"/>
        </w:rPr>
        <w:t> </w:t>
      </w:r>
      <w:r w:rsidRPr="00D1442E">
        <w:rPr>
          <w:rFonts w:ascii="Century Gothic" w:hAnsi="Century Gothic" w:cs="Century Gothic"/>
          <w:sz w:val="28"/>
          <w:szCs w:val="28"/>
          <w:lang w:val="en-US"/>
        </w:rPr>
        <w:t xml:space="preserve">questions or problems. </w:t>
      </w:r>
      <w:r w:rsidRPr="00D1442E">
        <w:rPr>
          <w:rFonts w:ascii="Century Gothic" w:hAnsi="Century Gothic" w:cs="Symbol"/>
          <w:sz w:val="28"/>
          <w:szCs w:val="28"/>
          <w:lang w:val="en-US"/>
        </w:rPr>
        <w:t> </w:t>
      </w:r>
    </w:p>
    <w:p w14:paraId="331123BC" w14:textId="77777777" w:rsidR="00DB3F23" w:rsidRPr="00D1442E" w:rsidRDefault="00DB3F23" w:rsidP="00DB3F23">
      <w:pPr>
        <w:pStyle w:val="ListParagraph"/>
        <w:widowControl w:val="0"/>
        <w:numPr>
          <w:ilvl w:val="0"/>
          <w:numId w:val="30"/>
        </w:numPr>
        <w:tabs>
          <w:tab w:val="left" w:pos="940"/>
          <w:tab w:val="left" w:pos="1440"/>
        </w:tabs>
        <w:autoSpaceDE w:val="0"/>
        <w:autoSpaceDN w:val="0"/>
        <w:adjustRightInd w:val="0"/>
        <w:spacing w:after="320" w:line="276" w:lineRule="auto"/>
        <w:rPr>
          <w:rFonts w:ascii="Century Gothic" w:hAnsi="Century Gothic" w:cs="Symbol"/>
          <w:sz w:val="28"/>
          <w:szCs w:val="28"/>
          <w:lang w:val="en-US"/>
        </w:rPr>
      </w:pPr>
      <w:r w:rsidRPr="00D1442E">
        <w:rPr>
          <w:rFonts w:ascii="Century Gothic" w:hAnsi="Century Gothic" w:cs="Century Gothic"/>
          <w:sz w:val="28"/>
          <w:szCs w:val="28"/>
          <w:lang w:val="en-US"/>
        </w:rPr>
        <w:t xml:space="preserve">Ensure there </w:t>
      </w:r>
      <w:proofErr w:type="gramStart"/>
      <w:r w:rsidRPr="00D1442E">
        <w:rPr>
          <w:rFonts w:ascii="Century Gothic" w:hAnsi="Century Gothic" w:cs="Century Gothic"/>
          <w:sz w:val="28"/>
          <w:szCs w:val="28"/>
          <w:lang w:val="en-US"/>
        </w:rPr>
        <w:t>is</w:t>
      </w:r>
      <w:proofErr w:type="gramEnd"/>
      <w:r w:rsidRPr="00D1442E">
        <w:rPr>
          <w:rFonts w:ascii="Century Gothic" w:hAnsi="Century Gothic" w:cs="Century Gothic"/>
          <w:sz w:val="28"/>
          <w:szCs w:val="28"/>
          <w:lang w:val="en-US"/>
        </w:rPr>
        <w:t xml:space="preserve"> a healthy balance between screen time and other </w:t>
      </w:r>
      <w:r w:rsidRPr="00D1442E">
        <w:rPr>
          <w:rFonts w:ascii="Century Gothic" w:hAnsi="Century Gothic" w:cs="Symbol"/>
          <w:sz w:val="28"/>
          <w:szCs w:val="28"/>
          <w:lang w:val="en-US"/>
        </w:rPr>
        <w:t> </w:t>
      </w:r>
      <w:r w:rsidRPr="00D1442E">
        <w:rPr>
          <w:rFonts w:ascii="Century Gothic" w:hAnsi="Century Gothic" w:cs="Century Gothic"/>
          <w:sz w:val="28"/>
          <w:szCs w:val="28"/>
          <w:lang w:val="en-US"/>
        </w:rPr>
        <w:t xml:space="preserve">activities. </w:t>
      </w:r>
      <w:r w:rsidRPr="00D1442E">
        <w:rPr>
          <w:rFonts w:ascii="Century Gothic" w:hAnsi="Century Gothic" w:cs="Symbol"/>
          <w:sz w:val="28"/>
          <w:szCs w:val="28"/>
          <w:lang w:val="en-US"/>
        </w:rPr>
        <w:t> </w:t>
      </w:r>
    </w:p>
    <w:p w14:paraId="0E33BA1C" w14:textId="3394ACBA" w:rsidR="00DB3F23" w:rsidRPr="00D1442E" w:rsidRDefault="00DB3F23" w:rsidP="00DB3F23">
      <w:pPr>
        <w:pStyle w:val="ListParagraph"/>
        <w:widowControl w:val="0"/>
        <w:numPr>
          <w:ilvl w:val="0"/>
          <w:numId w:val="30"/>
        </w:numPr>
        <w:tabs>
          <w:tab w:val="left" w:pos="940"/>
          <w:tab w:val="left" w:pos="1440"/>
        </w:tabs>
        <w:autoSpaceDE w:val="0"/>
        <w:autoSpaceDN w:val="0"/>
        <w:adjustRightInd w:val="0"/>
        <w:spacing w:after="320" w:line="276" w:lineRule="auto"/>
        <w:rPr>
          <w:rFonts w:ascii="Century Gothic" w:hAnsi="Century Gothic" w:cs="Symbol"/>
          <w:sz w:val="28"/>
          <w:szCs w:val="28"/>
          <w:lang w:val="en-US"/>
        </w:rPr>
      </w:pPr>
      <w:r w:rsidRPr="00D1442E">
        <w:rPr>
          <w:rFonts w:ascii="Century Gothic" w:hAnsi="Century Gothic" w:cs="Century Gothic"/>
          <w:sz w:val="28"/>
          <w:szCs w:val="28"/>
          <w:lang w:val="en-US"/>
        </w:rPr>
        <w:t xml:space="preserve">Keep the learning a happy experience and don’t put too much </w:t>
      </w:r>
      <w:r w:rsidRPr="00D1442E">
        <w:rPr>
          <w:rFonts w:ascii="Century Gothic" w:hAnsi="Century Gothic" w:cs="Symbol"/>
          <w:sz w:val="28"/>
          <w:szCs w:val="28"/>
          <w:lang w:val="en-US"/>
        </w:rPr>
        <w:t> </w:t>
      </w:r>
      <w:r w:rsidRPr="00D1442E">
        <w:rPr>
          <w:rFonts w:ascii="Century Gothic" w:hAnsi="Century Gothic" w:cs="Century Gothic"/>
          <w:sz w:val="28"/>
          <w:szCs w:val="28"/>
          <w:lang w:val="en-US"/>
        </w:rPr>
        <w:t xml:space="preserve">pressure on yourself. </w:t>
      </w:r>
      <w:r w:rsidRPr="00D1442E">
        <w:rPr>
          <w:rFonts w:ascii="Century Gothic" w:hAnsi="Century Gothic" w:cs="Symbol"/>
          <w:sz w:val="28"/>
          <w:szCs w:val="28"/>
          <w:lang w:val="en-US"/>
        </w:rPr>
        <w:t> </w:t>
      </w:r>
    </w:p>
    <w:p w14:paraId="746335C5" w14:textId="77777777" w:rsidR="006E59B0" w:rsidRPr="00D1442E" w:rsidRDefault="006E59B0" w:rsidP="006E59B0">
      <w:pPr>
        <w:widowControl w:val="0"/>
        <w:tabs>
          <w:tab w:val="left" w:pos="940"/>
          <w:tab w:val="left" w:pos="1440"/>
        </w:tabs>
        <w:autoSpaceDE w:val="0"/>
        <w:autoSpaceDN w:val="0"/>
        <w:adjustRightInd w:val="0"/>
        <w:spacing w:after="320" w:line="276" w:lineRule="auto"/>
        <w:rPr>
          <w:rFonts w:ascii="Century Gothic" w:hAnsi="Century Gothic" w:cs="Symbol"/>
          <w:sz w:val="28"/>
          <w:szCs w:val="28"/>
          <w:lang w:val="en-US"/>
        </w:rPr>
      </w:pPr>
    </w:p>
    <w:p w14:paraId="555844AD" w14:textId="77777777" w:rsidR="006E59B0" w:rsidRPr="00D1442E" w:rsidRDefault="006E59B0" w:rsidP="006E59B0">
      <w:pPr>
        <w:widowControl w:val="0"/>
        <w:tabs>
          <w:tab w:val="left" w:pos="940"/>
          <w:tab w:val="left" w:pos="1440"/>
        </w:tabs>
        <w:autoSpaceDE w:val="0"/>
        <w:autoSpaceDN w:val="0"/>
        <w:adjustRightInd w:val="0"/>
        <w:spacing w:after="320" w:line="276" w:lineRule="auto"/>
        <w:rPr>
          <w:rFonts w:ascii="Century Gothic" w:hAnsi="Century Gothic" w:cs="Symbol"/>
          <w:sz w:val="28"/>
          <w:szCs w:val="28"/>
          <w:lang w:val="en-US"/>
        </w:rPr>
      </w:pPr>
    </w:p>
    <w:p w14:paraId="6F20B013" w14:textId="77777777" w:rsidR="006E59B0" w:rsidRDefault="006E59B0" w:rsidP="006E59B0">
      <w:pPr>
        <w:widowControl w:val="0"/>
        <w:tabs>
          <w:tab w:val="left" w:pos="940"/>
          <w:tab w:val="left" w:pos="1440"/>
        </w:tabs>
        <w:autoSpaceDE w:val="0"/>
        <w:autoSpaceDN w:val="0"/>
        <w:adjustRightInd w:val="0"/>
        <w:spacing w:after="320" w:line="276" w:lineRule="auto"/>
        <w:rPr>
          <w:rFonts w:ascii="Century Gothic" w:hAnsi="Century Gothic" w:cs="Symbol"/>
          <w:lang w:val="en-US"/>
        </w:rPr>
        <w:sectPr w:rsidR="006E59B0" w:rsidSect="00DB3F23">
          <w:pgSz w:w="12240" w:h="15840"/>
          <w:pgMar w:top="1440" w:right="1467" w:bottom="1440" w:left="1418" w:header="720" w:footer="720" w:gutter="0"/>
          <w:cols w:space="720"/>
          <w:noEndnote/>
        </w:sectPr>
      </w:pPr>
    </w:p>
    <w:p w14:paraId="44EF5607" w14:textId="2CC429A1" w:rsidR="006E59B0" w:rsidRPr="006E59B0" w:rsidRDefault="006E59B0" w:rsidP="006E59B0">
      <w:pPr>
        <w:widowControl w:val="0"/>
        <w:tabs>
          <w:tab w:val="left" w:pos="940"/>
          <w:tab w:val="left" w:pos="1440"/>
        </w:tabs>
        <w:autoSpaceDE w:val="0"/>
        <w:autoSpaceDN w:val="0"/>
        <w:adjustRightInd w:val="0"/>
        <w:spacing w:after="320" w:line="276" w:lineRule="auto"/>
        <w:rPr>
          <w:rFonts w:ascii="Century Gothic" w:hAnsi="Century Gothic" w:cs="Symbol"/>
          <w:lang w:val="en-US"/>
        </w:rPr>
      </w:pPr>
      <w:r>
        <w:rPr>
          <w:rFonts w:ascii="Century Gothic" w:hAnsi="Century Gothic" w:cs="Symbol"/>
          <w:noProof/>
          <w:lang w:val="en-US"/>
        </w:rPr>
        <w:lastRenderedPageBreak/>
        <w:drawing>
          <wp:inline distT="0" distB="0" distL="0" distR="0" wp14:anchorId="49925AE9" wp14:editId="638E5C59">
            <wp:extent cx="8577287" cy="5140416"/>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7-21 at 7.21.00 pm.png"/>
                    <pic:cNvPicPr/>
                  </pic:nvPicPr>
                  <pic:blipFill>
                    <a:blip r:embed="rId24">
                      <a:extLst>
                        <a:ext uri="{28A0092B-C50C-407E-A947-70E740481C1C}">
                          <a14:useLocalDpi xmlns:a14="http://schemas.microsoft.com/office/drawing/2010/main" val="0"/>
                        </a:ext>
                      </a:extLst>
                    </a:blip>
                    <a:stretch>
                      <a:fillRect/>
                    </a:stretch>
                  </pic:blipFill>
                  <pic:spPr>
                    <a:xfrm>
                      <a:off x="0" y="0"/>
                      <a:ext cx="8577287" cy="5140416"/>
                    </a:xfrm>
                    <a:prstGeom prst="rect">
                      <a:avLst/>
                    </a:prstGeom>
                  </pic:spPr>
                </pic:pic>
              </a:graphicData>
            </a:graphic>
          </wp:inline>
        </w:drawing>
      </w:r>
    </w:p>
    <w:p w14:paraId="4F92C7B5" w14:textId="5036BEED" w:rsidR="007C0110" w:rsidRDefault="007C0110">
      <w:pPr>
        <w:rPr>
          <w:rFonts w:ascii="Century Gothic" w:hAnsi="Century Gothic" w:cs="Arial"/>
          <w:color w:val="0C0C0C"/>
        </w:rPr>
      </w:pPr>
      <w:r>
        <w:rPr>
          <w:rFonts w:ascii="Century Gothic" w:hAnsi="Century Gothic" w:cs="Arial"/>
          <w:color w:val="0C0C0C"/>
        </w:rPr>
        <w:br w:type="page"/>
      </w:r>
    </w:p>
    <w:p w14:paraId="49B9B9FB" w14:textId="77777777" w:rsidR="007C0110" w:rsidRDefault="007C0110" w:rsidP="00DB3F23">
      <w:pPr>
        <w:spacing w:before="100" w:beforeAutospacing="1" w:after="100" w:afterAutospacing="1" w:line="276" w:lineRule="auto"/>
        <w:jc w:val="center"/>
        <w:rPr>
          <w:rFonts w:ascii="Century Gothic" w:hAnsi="Century Gothic" w:cs="Arial"/>
          <w:color w:val="0C0C0C"/>
        </w:rPr>
        <w:sectPr w:rsidR="007C0110" w:rsidSect="006E59B0">
          <w:pgSz w:w="15840" w:h="12240" w:orient="landscape"/>
          <w:pgMar w:top="1418" w:right="1440" w:bottom="1467" w:left="1440" w:header="720" w:footer="720" w:gutter="0"/>
          <w:cols w:space="720"/>
          <w:noEndnote/>
        </w:sectPr>
      </w:pPr>
    </w:p>
    <w:p w14:paraId="67BE5E5D" w14:textId="77777777" w:rsidR="004B4823" w:rsidRDefault="004B4823" w:rsidP="004B4823">
      <w:pPr>
        <w:widowControl w:val="0"/>
        <w:autoSpaceDE w:val="0"/>
        <w:autoSpaceDN w:val="0"/>
        <w:adjustRightInd w:val="0"/>
        <w:spacing w:after="240"/>
        <w:jc w:val="right"/>
        <w:rPr>
          <w:rFonts w:ascii="Times" w:hAnsi="Times" w:cs="Times"/>
          <w:lang w:val="en-US"/>
        </w:rPr>
      </w:pPr>
      <w:r>
        <w:rPr>
          <w:rFonts w:ascii="Century Gothic" w:hAnsi="Century Gothic" w:cs="Century Gothic"/>
          <w:b/>
          <w:bCs/>
          <w:color w:val="853609"/>
          <w:sz w:val="48"/>
          <w:szCs w:val="48"/>
          <w:lang w:val="en-US"/>
        </w:rPr>
        <w:lastRenderedPageBreak/>
        <w:t xml:space="preserve">YEAR FOUR </w:t>
      </w:r>
    </w:p>
    <w:p w14:paraId="78992A6E" w14:textId="726DF80F" w:rsidR="007C0110" w:rsidRPr="004B4823" w:rsidRDefault="007C0110" w:rsidP="007C0110">
      <w:pPr>
        <w:widowControl w:val="0"/>
        <w:autoSpaceDE w:val="0"/>
        <w:autoSpaceDN w:val="0"/>
        <w:adjustRightInd w:val="0"/>
        <w:spacing w:after="240"/>
        <w:rPr>
          <w:rFonts w:ascii="Times" w:hAnsi="Times" w:cs="Times"/>
          <w:sz w:val="28"/>
          <w:szCs w:val="28"/>
          <w:lang w:val="en-US"/>
        </w:rPr>
      </w:pPr>
      <w:r w:rsidRPr="004B4823">
        <w:rPr>
          <w:rFonts w:ascii="Century Gothic" w:hAnsi="Century Gothic" w:cs="Century Gothic"/>
          <w:sz w:val="28"/>
          <w:szCs w:val="28"/>
          <w:lang w:val="en-US"/>
        </w:rPr>
        <w:t xml:space="preserve">The Year 4 teachers will use the Teams app to provide daily updates to students and email for communication with parents and caregivers. </w:t>
      </w:r>
    </w:p>
    <w:p w14:paraId="26FDBADE" w14:textId="07B034A9" w:rsidR="007C0110" w:rsidRPr="004B4823" w:rsidRDefault="007C0110" w:rsidP="007C0110">
      <w:pPr>
        <w:widowControl w:val="0"/>
        <w:autoSpaceDE w:val="0"/>
        <w:autoSpaceDN w:val="0"/>
        <w:adjustRightInd w:val="0"/>
        <w:spacing w:after="240"/>
        <w:rPr>
          <w:rFonts w:ascii="Times" w:hAnsi="Times" w:cs="Times"/>
          <w:b/>
          <w:sz w:val="28"/>
          <w:szCs w:val="28"/>
          <w:lang w:val="en-US"/>
        </w:rPr>
      </w:pPr>
      <w:r w:rsidRPr="004B4823">
        <w:rPr>
          <w:rFonts w:ascii="Century Gothic" w:hAnsi="Century Gothic" w:cs="Century Gothic"/>
          <w:sz w:val="28"/>
          <w:szCs w:val="28"/>
          <w:lang w:val="en-US"/>
        </w:rPr>
        <w:t xml:space="preserve">From </w:t>
      </w:r>
      <w:r w:rsidR="00D1442E" w:rsidRPr="004B4823">
        <w:rPr>
          <w:rFonts w:ascii="Century Gothic" w:hAnsi="Century Gothic" w:cs="Century Gothic"/>
          <w:sz w:val="28"/>
          <w:szCs w:val="28"/>
          <w:lang w:val="en-US"/>
        </w:rPr>
        <w:t>9.30am</w:t>
      </w:r>
      <w:r w:rsidRPr="004B4823">
        <w:rPr>
          <w:rFonts w:ascii="Century Gothic" w:hAnsi="Century Gothic" w:cs="Century Gothic"/>
          <w:sz w:val="28"/>
          <w:szCs w:val="28"/>
          <w:lang w:val="en-US"/>
        </w:rPr>
        <w:t xml:space="preserve"> teachers will be online for students to make contact. Parents and caregivers are asked to email teachers if they have any questions. Please note: </w:t>
      </w:r>
      <w:r w:rsidRPr="004B4823">
        <w:rPr>
          <w:rFonts w:ascii="Century Gothic" w:hAnsi="Century Gothic" w:cs="Century Gothic"/>
          <w:b/>
          <w:sz w:val="28"/>
          <w:szCs w:val="28"/>
          <w:lang w:val="en-US"/>
        </w:rPr>
        <w:t xml:space="preserve">Teams is for student and teacher use only. </w:t>
      </w:r>
    </w:p>
    <w:p w14:paraId="6EF6A8B1" w14:textId="77777777" w:rsidR="007C0110" w:rsidRPr="004B4823" w:rsidRDefault="007C0110" w:rsidP="007C0110">
      <w:pPr>
        <w:widowControl w:val="0"/>
        <w:autoSpaceDE w:val="0"/>
        <w:autoSpaceDN w:val="0"/>
        <w:adjustRightInd w:val="0"/>
        <w:spacing w:after="240"/>
        <w:rPr>
          <w:rFonts w:ascii="Times" w:hAnsi="Times" w:cs="Times"/>
          <w:sz w:val="28"/>
          <w:szCs w:val="28"/>
          <w:lang w:val="en-US"/>
        </w:rPr>
      </w:pPr>
      <w:r w:rsidRPr="004B4823">
        <w:rPr>
          <w:rFonts w:ascii="Century Gothic" w:hAnsi="Century Gothic" w:cs="Century Gothic"/>
          <w:sz w:val="28"/>
          <w:szCs w:val="28"/>
          <w:lang w:val="en-US"/>
        </w:rPr>
        <w:t xml:space="preserve">The teachers will provide a variety of learning activities via Teams and will be available for questions and support at the designated times. </w:t>
      </w:r>
    </w:p>
    <w:p w14:paraId="07B28A89" w14:textId="77777777" w:rsidR="007C0110" w:rsidRPr="004B4823" w:rsidRDefault="007C0110" w:rsidP="007C0110">
      <w:pPr>
        <w:widowControl w:val="0"/>
        <w:autoSpaceDE w:val="0"/>
        <w:autoSpaceDN w:val="0"/>
        <w:adjustRightInd w:val="0"/>
        <w:spacing w:after="240"/>
        <w:rPr>
          <w:rFonts w:ascii="Times" w:hAnsi="Times" w:cs="Times"/>
          <w:sz w:val="28"/>
          <w:szCs w:val="28"/>
          <w:lang w:val="en-US"/>
        </w:rPr>
      </w:pPr>
      <w:r w:rsidRPr="004B4823">
        <w:rPr>
          <w:rFonts w:ascii="Century Gothic" w:hAnsi="Century Gothic" w:cs="Century Gothic"/>
          <w:sz w:val="28"/>
          <w:szCs w:val="28"/>
          <w:lang w:val="en-US"/>
        </w:rPr>
        <w:t xml:space="preserve">Students can work on the learning activities independently or with occasional support from their parents or another adult. Some lessons may involve whole class or small group real-time conversations or live video streaming. </w:t>
      </w:r>
    </w:p>
    <w:p w14:paraId="36EC80B2" w14:textId="77777777" w:rsidR="007C0110" w:rsidRPr="004B4823" w:rsidRDefault="007C0110" w:rsidP="007C0110">
      <w:pPr>
        <w:widowControl w:val="0"/>
        <w:autoSpaceDE w:val="0"/>
        <w:autoSpaceDN w:val="0"/>
        <w:adjustRightInd w:val="0"/>
        <w:spacing w:after="240"/>
        <w:rPr>
          <w:rFonts w:ascii="Times" w:hAnsi="Times" w:cs="Times"/>
          <w:sz w:val="28"/>
          <w:szCs w:val="28"/>
          <w:lang w:val="en-US"/>
        </w:rPr>
      </w:pPr>
      <w:r w:rsidRPr="004B4823">
        <w:rPr>
          <w:rFonts w:ascii="Century Gothic" w:hAnsi="Century Gothic" w:cs="Century Gothic"/>
          <w:sz w:val="28"/>
          <w:szCs w:val="28"/>
          <w:lang w:val="en-US"/>
        </w:rPr>
        <w:t xml:space="preserve">Specialist teachers will also provide lessons for students. </w:t>
      </w:r>
    </w:p>
    <w:p w14:paraId="2A120528" w14:textId="77777777" w:rsidR="007C0110" w:rsidRPr="004B4823" w:rsidRDefault="007C0110" w:rsidP="007C0110">
      <w:pPr>
        <w:widowControl w:val="0"/>
        <w:autoSpaceDE w:val="0"/>
        <w:autoSpaceDN w:val="0"/>
        <w:adjustRightInd w:val="0"/>
        <w:spacing w:after="240"/>
        <w:rPr>
          <w:rFonts w:ascii="Times" w:hAnsi="Times" w:cs="Times"/>
          <w:sz w:val="28"/>
          <w:szCs w:val="28"/>
          <w:lang w:val="en-US"/>
        </w:rPr>
      </w:pPr>
      <w:r w:rsidRPr="004B4823">
        <w:rPr>
          <w:rFonts w:ascii="Century Gothic" w:hAnsi="Century Gothic" w:cs="Century Gothic"/>
          <w:sz w:val="28"/>
          <w:szCs w:val="28"/>
          <w:lang w:val="en-US"/>
        </w:rPr>
        <w:t xml:space="preserve">Parents can contact their class teacher/s direct via email if they have any questions </w:t>
      </w:r>
    </w:p>
    <w:p w14:paraId="105C96DE" w14:textId="77777777" w:rsidR="007C0110" w:rsidRPr="004B4823" w:rsidRDefault="007C0110" w:rsidP="00D1442E">
      <w:pPr>
        <w:pStyle w:val="ListParagraph"/>
        <w:widowControl w:val="0"/>
        <w:numPr>
          <w:ilvl w:val="0"/>
          <w:numId w:val="31"/>
        </w:numPr>
        <w:tabs>
          <w:tab w:val="left" w:pos="220"/>
          <w:tab w:val="left" w:pos="720"/>
        </w:tabs>
        <w:autoSpaceDE w:val="0"/>
        <w:autoSpaceDN w:val="0"/>
        <w:adjustRightInd w:val="0"/>
        <w:spacing w:after="320"/>
        <w:rPr>
          <w:rFonts w:ascii="Symbol" w:hAnsi="Symbol" w:cs="Symbol"/>
          <w:sz w:val="28"/>
          <w:szCs w:val="28"/>
          <w:lang w:val="en-US"/>
        </w:rPr>
      </w:pPr>
      <w:proofErr w:type="spellStart"/>
      <w:r w:rsidRPr="004B4823">
        <w:rPr>
          <w:rFonts w:ascii="Century Gothic" w:hAnsi="Century Gothic" w:cs="Century Gothic"/>
          <w:sz w:val="28"/>
          <w:szCs w:val="28"/>
          <w:lang w:val="en-US"/>
        </w:rPr>
        <w:t>Bernardette</w:t>
      </w:r>
      <w:proofErr w:type="spellEnd"/>
      <w:r w:rsidRPr="004B4823">
        <w:rPr>
          <w:rFonts w:ascii="Century Gothic" w:hAnsi="Century Gothic" w:cs="Century Gothic"/>
          <w:sz w:val="28"/>
          <w:szCs w:val="28"/>
          <w:lang w:val="en-US"/>
        </w:rPr>
        <w:t xml:space="preserve"> Robinson - </w:t>
      </w:r>
      <w:r w:rsidRPr="004B4823">
        <w:rPr>
          <w:rFonts w:ascii="Century Gothic" w:hAnsi="Century Gothic" w:cs="Century Gothic"/>
          <w:color w:val="0000FF"/>
          <w:sz w:val="28"/>
          <w:szCs w:val="28"/>
          <w:lang w:val="en-US"/>
        </w:rPr>
        <w:t xml:space="preserve">brobinson@stjopayn.catholic.edu.au </w:t>
      </w:r>
      <w:r w:rsidRPr="004B4823">
        <w:rPr>
          <w:rFonts w:ascii="Symbol" w:hAnsi="Symbol" w:cs="Symbol"/>
          <w:sz w:val="28"/>
          <w:szCs w:val="28"/>
          <w:lang w:val="en-US"/>
        </w:rPr>
        <w:t> </w:t>
      </w:r>
    </w:p>
    <w:p w14:paraId="4B147320" w14:textId="77777777" w:rsidR="007C0110" w:rsidRPr="004B4823" w:rsidRDefault="007C0110" w:rsidP="00D1442E">
      <w:pPr>
        <w:pStyle w:val="ListParagraph"/>
        <w:widowControl w:val="0"/>
        <w:numPr>
          <w:ilvl w:val="0"/>
          <w:numId w:val="31"/>
        </w:numPr>
        <w:tabs>
          <w:tab w:val="left" w:pos="220"/>
          <w:tab w:val="left" w:pos="720"/>
        </w:tabs>
        <w:autoSpaceDE w:val="0"/>
        <w:autoSpaceDN w:val="0"/>
        <w:adjustRightInd w:val="0"/>
        <w:spacing w:after="320"/>
        <w:rPr>
          <w:rFonts w:ascii="Symbol" w:hAnsi="Symbol" w:cs="Symbol"/>
          <w:sz w:val="28"/>
          <w:szCs w:val="28"/>
          <w:lang w:val="en-US"/>
        </w:rPr>
      </w:pPr>
      <w:r w:rsidRPr="004B4823">
        <w:rPr>
          <w:rFonts w:ascii="Century Gothic" w:hAnsi="Century Gothic" w:cs="Century Gothic"/>
          <w:sz w:val="28"/>
          <w:szCs w:val="28"/>
          <w:lang w:val="en-US"/>
        </w:rPr>
        <w:t xml:space="preserve">Rosanna </w:t>
      </w:r>
      <w:proofErr w:type="spellStart"/>
      <w:r w:rsidRPr="004B4823">
        <w:rPr>
          <w:rFonts w:ascii="Century Gothic" w:hAnsi="Century Gothic" w:cs="Century Gothic"/>
          <w:sz w:val="28"/>
          <w:szCs w:val="28"/>
          <w:lang w:val="en-US"/>
        </w:rPr>
        <w:t>Parella</w:t>
      </w:r>
      <w:proofErr w:type="spellEnd"/>
      <w:r w:rsidRPr="004B4823">
        <w:rPr>
          <w:rFonts w:ascii="Century Gothic" w:hAnsi="Century Gothic" w:cs="Century Gothic"/>
          <w:sz w:val="28"/>
          <w:szCs w:val="28"/>
          <w:lang w:val="en-US"/>
        </w:rPr>
        <w:t xml:space="preserve"> - </w:t>
      </w:r>
      <w:r w:rsidRPr="004B4823">
        <w:rPr>
          <w:rFonts w:ascii="Century Gothic" w:hAnsi="Century Gothic" w:cs="Century Gothic"/>
          <w:color w:val="0000FF"/>
          <w:sz w:val="28"/>
          <w:szCs w:val="28"/>
          <w:lang w:val="en-US"/>
        </w:rPr>
        <w:t xml:space="preserve">rparella@stjopayn.catholic.edu.au </w:t>
      </w:r>
      <w:r w:rsidRPr="004B4823">
        <w:rPr>
          <w:rFonts w:ascii="Symbol" w:hAnsi="Symbol" w:cs="Symbol"/>
          <w:sz w:val="28"/>
          <w:szCs w:val="28"/>
          <w:lang w:val="en-US"/>
        </w:rPr>
        <w:t> </w:t>
      </w:r>
    </w:p>
    <w:p w14:paraId="562E28A5" w14:textId="25A23046" w:rsidR="004B4823" w:rsidRPr="004B4823" w:rsidRDefault="00D1442E" w:rsidP="004B4823">
      <w:pPr>
        <w:pStyle w:val="ListParagraph"/>
        <w:widowControl w:val="0"/>
        <w:numPr>
          <w:ilvl w:val="0"/>
          <w:numId w:val="31"/>
        </w:numPr>
        <w:tabs>
          <w:tab w:val="left" w:pos="220"/>
          <w:tab w:val="left" w:pos="720"/>
        </w:tabs>
        <w:autoSpaceDE w:val="0"/>
        <w:autoSpaceDN w:val="0"/>
        <w:adjustRightInd w:val="0"/>
        <w:spacing w:after="320"/>
        <w:rPr>
          <w:rFonts w:ascii="Century Gothic" w:hAnsi="Century Gothic" w:cs="Symbol"/>
          <w:sz w:val="28"/>
          <w:szCs w:val="28"/>
          <w:lang w:val="en-US"/>
        </w:rPr>
      </w:pPr>
      <w:r w:rsidRPr="004B4823">
        <w:rPr>
          <w:rFonts w:ascii="Century Gothic" w:hAnsi="Century Gothic" w:cs="Symbol"/>
          <w:sz w:val="28"/>
          <w:szCs w:val="28"/>
          <w:lang w:val="en-US"/>
        </w:rPr>
        <w:t></w:t>
      </w:r>
      <w:r w:rsidRPr="004B4823">
        <w:rPr>
          <w:rFonts w:ascii="Century Gothic" w:hAnsi="Century Gothic" w:cs="Symbol"/>
          <w:sz w:val="28"/>
          <w:szCs w:val="28"/>
          <w:lang w:val="en-US"/>
        </w:rPr>
        <w:t></w:t>
      </w:r>
      <w:r w:rsidRPr="004B4823">
        <w:rPr>
          <w:rFonts w:ascii="Century Gothic" w:hAnsi="Century Gothic" w:cs="Symbol"/>
          <w:sz w:val="28"/>
          <w:szCs w:val="28"/>
          <w:lang w:val="en-US"/>
        </w:rPr>
        <w:t></w:t>
      </w:r>
      <w:r w:rsidRPr="004B4823">
        <w:rPr>
          <w:rFonts w:ascii="Century Gothic" w:hAnsi="Century Gothic" w:cs="Symbol"/>
          <w:sz w:val="28"/>
          <w:szCs w:val="28"/>
          <w:lang w:val="en-US"/>
        </w:rPr>
        <w:t></w:t>
      </w:r>
      <w:r w:rsidRPr="004B4823">
        <w:rPr>
          <w:rFonts w:ascii="Century Gothic" w:hAnsi="Century Gothic" w:cs="Symbol"/>
          <w:sz w:val="28"/>
          <w:szCs w:val="28"/>
          <w:lang w:val="en-US"/>
        </w:rPr>
        <w:t></w:t>
      </w:r>
      <w:r w:rsidRPr="004B4823">
        <w:rPr>
          <w:rFonts w:ascii="Century Gothic" w:hAnsi="Century Gothic" w:cs="Symbol"/>
          <w:sz w:val="28"/>
          <w:szCs w:val="28"/>
          <w:lang w:val="en-US"/>
        </w:rPr>
        <w:t></w:t>
      </w:r>
      <w:r w:rsidRPr="004B4823">
        <w:rPr>
          <w:rFonts w:ascii="Century Gothic" w:hAnsi="Century Gothic" w:cs="Symbol"/>
          <w:sz w:val="28"/>
          <w:szCs w:val="28"/>
          <w:lang w:val="en-US"/>
        </w:rPr>
        <w:t></w:t>
      </w:r>
      <w:r w:rsidRPr="004B4823">
        <w:rPr>
          <w:rFonts w:ascii="Century Gothic" w:hAnsi="Century Gothic" w:cs="Symbol"/>
          <w:sz w:val="28"/>
          <w:szCs w:val="28"/>
          <w:lang w:val="en-US"/>
        </w:rPr>
        <w:t></w:t>
      </w:r>
      <w:r w:rsidRPr="004B4823">
        <w:rPr>
          <w:rFonts w:ascii="Century Gothic" w:hAnsi="Century Gothic" w:cs="Symbol"/>
          <w:sz w:val="28"/>
          <w:szCs w:val="28"/>
          <w:lang w:val="en-US"/>
        </w:rPr>
        <w:t></w:t>
      </w:r>
      <w:r w:rsidRPr="004B4823">
        <w:rPr>
          <w:rFonts w:ascii="Century Gothic" w:hAnsi="Century Gothic" w:cs="Symbol"/>
          <w:sz w:val="28"/>
          <w:szCs w:val="28"/>
          <w:lang w:val="en-US"/>
        </w:rPr>
        <w:t></w:t>
      </w:r>
      <w:r w:rsidRPr="004B4823">
        <w:rPr>
          <w:rFonts w:ascii="Century Gothic" w:hAnsi="Century Gothic" w:cs="Symbol"/>
          <w:sz w:val="28"/>
          <w:szCs w:val="28"/>
          <w:lang w:val="en-US"/>
        </w:rPr>
        <w:t></w:t>
      </w:r>
      <w:r w:rsidRPr="004B4823">
        <w:rPr>
          <w:rFonts w:ascii="Century Gothic" w:hAnsi="Century Gothic" w:cs="Symbol"/>
          <w:sz w:val="28"/>
          <w:szCs w:val="28"/>
          <w:lang w:val="en-US"/>
        </w:rPr>
        <w:t></w:t>
      </w:r>
      <w:r w:rsidRPr="004B4823">
        <w:rPr>
          <w:rFonts w:ascii="Century Gothic" w:hAnsi="Century Gothic" w:cs="Symbol"/>
          <w:sz w:val="28"/>
          <w:szCs w:val="28"/>
          <w:lang w:val="en-US"/>
        </w:rPr>
        <w:t xml:space="preserve">- </w:t>
      </w:r>
      <w:hyperlink r:id="rId25" w:history="1">
        <w:r w:rsidR="004B4823" w:rsidRPr="00ED46BB">
          <w:rPr>
            <w:rStyle w:val="Hyperlink"/>
            <w:rFonts w:ascii="Century Gothic" w:hAnsi="Century Gothic" w:cs="Century Gothic"/>
            <w:sz w:val="28"/>
            <w:szCs w:val="28"/>
            <w:lang w:val="en-US"/>
          </w:rPr>
          <w:t>krowlett@stjopayn.catholic.edu.au</w:t>
        </w:r>
      </w:hyperlink>
    </w:p>
    <w:p w14:paraId="4A27B9D5" w14:textId="43DA2692" w:rsidR="004B4823" w:rsidRPr="004B4823" w:rsidRDefault="004B4823" w:rsidP="004B4823">
      <w:pPr>
        <w:widowControl w:val="0"/>
        <w:tabs>
          <w:tab w:val="left" w:pos="220"/>
          <w:tab w:val="left" w:pos="720"/>
        </w:tabs>
        <w:autoSpaceDE w:val="0"/>
        <w:autoSpaceDN w:val="0"/>
        <w:adjustRightInd w:val="0"/>
        <w:spacing w:after="320"/>
        <w:ind w:left="360"/>
        <w:rPr>
          <w:rFonts w:ascii="Century Gothic" w:hAnsi="Century Gothic" w:cs="Symbol"/>
          <w:sz w:val="28"/>
          <w:szCs w:val="28"/>
          <w:lang w:val="en-US"/>
        </w:rPr>
      </w:pPr>
      <w:r w:rsidRPr="004B4823">
        <w:rPr>
          <w:rFonts w:ascii="Century Gothic" w:hAnsi="Century Gothic" w:cs="Century Gothic"/>
          <w:b/>
          <w:bCs/>
          <w:sz w:val="32"/>
          <w:szCs w:val="32"/>
          <w:lang w:val="en-US"/>
        </w:rPr>
        <w:t xml:space="preserve">Expectations of student’s learning </w:t>
      </w:r>
    </w:p>
    <w:p w14:paraId="7ECDF640" w14:textId="77777777" w:rsidR="004B4823" w:rsidRPr="004B4823" w:rsidRDefault="004B4823" w:rsidP="004B4823">
      <w:pPr>
        <w:pStyle w:val="ListParagraph"/>
        <w:widowControl w:val="0"/>
        <w:numPr>
          <w:ilvl w:val="0"/>
          <w:numId w:val="32"/>
        </w:numPr>
        <w:autoSpaceDE w:val="0"/>
        <w:autoSpaceDN w:val="0"/>
        <w:adjustRightInd w:val="0"/>
        <w:spacing w:after="240"/>
        <w:rPr>
          <w:rFonts w:ascii="Century Gothic" w:hAnsi="Century Gothic" w:cs="Century Gothic"/>
          <w:sz w:val="28"/>
          <w:szCs w:val="28"/>
          <w:lang w:val="en-US"/>
        </w:rPr>
      </w:pPr>
      <w:r w:rsidRPr="004B4823">
        <w:rPr>
          <w:rFonts w:ascii="Century Gothic" w:hAnsi="Century Gothic" w:cs="Century Gothic"/>
          <w:sz w:val="28"/>
          <w:szCs w:val="28"/>
          <w:lang w:val="en-US"/>
        </w:rPr>
        <w:t>Attend the daily online lesson on Teams.</w:t>
      </w:r>
    </w:p>
    <w:p w14:paraId="722E7632" w14:textId="78E13B7B" w:rsidR="004B4823" w:rsidRPr="004B4823" w:rsidRDefault="004B4823" w:rsidP="004B4823">
      <w:pPr>
        <w:pStyle w:val="ListParagraph"/>
        <w:widowControl w:val="0"/>
        <w:numPr>
          <w:ilvl w:val="0"/>
          <w:numId w:val="32"/>
        </w:numPr>
        <w:autoSpaceDE w:val="0"/>
        <w:autoSpaceDN w:val="0"/>
        <w:adjustRightInd w:val="0"/>
        <w:spacing w:after="240"/>
        <w:rPr>
          <w:rFonts w:ascii="Century Gothic" w:hAnsi="Century Gothic" w:cs="Century Gothic"/>
          <w:sz w:val="28"/>
          <w:szCs w:val="28"/>
          <w:lang w:val="en-US"/>
        </w:rPr>
      </w:pPr>
      <w:r w:rsidRPr="004B4823">
        <w:rPr>
          <w:rFonts w:ascii="Century Gothic" w:hAnsi="Century Gothic" w:cs="Century Gothic"/>
          <w:sz w:val="28"/>
          <w:szCs w:val="28"/>
          <w:lang w:val="en-US"/>
        </w:rPr>
        <w:t xml:space="preserve">Remove any distractions that might stop being focused and completing work. </w:t>
      </w:r>
    </w:p>
    <w:p w14:paraId="53F6BA28" w14:textId="77777777" w:rsidR="004B4823" w:rsidRPr="004B4823" w:rsidRDefault="004B4823" w:rsidP="004B4823">
      <w:pPr>
        <w:pStyle w:val="ListParagraph"/>
        <w:widowControl w:val="0"/>
        <w:numPr>
          <w:ilvl w:val="0"/>
          <w:numId w:val="32"/>
        </w:numPr>
        <w:autoSpaceDE w:val="0"/>
        <w:autoSpaceDN w:val="0"/>
        <w:adjustRightInd w:val="0"/>
        <w:spacing w:after="240"/>
        <w:rPr>
          <w:rFonts w:ascii="Century Gothic" w:hAnsi="Century Gothic" w:cs="Century Gothic"/>
          <w:sz w:val="28"/>
          <w:szCs w:val="28"/>
          <w:lang w:val="en-US"/>
        </w:rPr>
      </w:pPr>
      <w:r w:rsidRPr="004B4823">
        <w:rPr>
          <w:rFonts w:ascii="Century Gothic" w:hAnsi="Century Gothic" w:cs="Century Gothic"/>
          <w:sz w:val="28"/>
          <w:szCs w:val="28"/>
          <w:lang w:val="en-US"/>
        </w:rPr>
        <w:t xml:space="preserve">Attempt all set work and communicate with the teacher if there are any questions or problems. </w:t>
      </w:r>
    </w:p>
    <w:p w14:paraId="37415E60" w14:textId="3B507D7A" w:rsidR="004B4823" w:rsidRPr="004B4823" w:rsidRDefault="004B4823" w:rsidP="004B4823">
      <w:pPr>
        <w:pStyle w:val="ListParagraph"/>
        <w:widowControl w:val="0"/>
        <w:numPr>
          <w:ilvl w:val="0"/>
          <w:numId w:val="32"/>
        </w:numPr>
        <w:autoSpaceDE w:val="0"/>
        <w:autoSpaceDN w:val="0"/>
        <w:adjustRightInd w:val="0"/>
        <w:spacing w:after="240"/>
        <w:rPr>
          <w:rFonts w:ascii="Century Gothic" w:hAnsi="Century Gothic" w:cs="Century Gothic"/>
          <w:sz w:val="28"/>
          <w:szCs w:val="28"/>
          <w:lang w:val="en-US"/>
        </w:rPr>
      </w:pPr>
      <w:r w:rsidRPr="004B4823">
        <w:rPr>
          <w:rFonts w:ascii="Century Gothic" w:hAnsi="Century Gothic" w:cs="Century Gothic"/>
          <w:sz w:val="28"/>
          <w:szCs w:val="28"/>
          <w:lang w:val="en-US"/>
        </w:rPr>
        <w:t xml:space="preserve">Submit all due work to teachers as instructed (by the teacher). </w:t>
      </w:r>
    </w:p>
    <w:p w14:paraId="61CE6988" w14:textId="19EA8F35" w:rsidR="004B4823" w:rsidRPr="004B4823" w:rsidRDefault="004B4823" w:rsidP="004B4823">
      <w:pPr>
        <w:pStyle w:val="ListParagraph"/>
        <w:widowControl w:val="0"/>
        <w:numPr>
          <w:ilvl w:val="0"/>
          <w:numId w:val="32"/>
        </w:numPr>
        <w:autoSpaceDE w:val="0"/>
        <w:autoSpaceDN w:val="0"/>
        <w:adjustRightInd w:val="0"/>
        <w:spacing w:after="240"/>
        <w:rPr>
          <w:rFonts w:ascii="Times" w:hAnsi="Times" w:cs="Times"/>
          <w:sz w:val="28"/>
          <w:szCs w:val="28"/>
          <w:lang w:val="en-US"/>
        </w:rPr>
      </w:pPr>
      <w:r w:rsidRPr="004B4823">
        <w:rPr>
          <w:rFonts w:ascii="Century Gothic" w:hAnsi="Century Gothic" w:cs="Century Gothic"/>
          <w:sz w:val="28"/>
          <w:szCs w:val="28"/>
          <w:lang w:val="en-US"/>
        </w:rPr>
        <w:t xml:space="preserve">Ensure there is a healthy balance between screen time and other activities; during break times avoid using device or technology. </w:t>
      </w:r>
    </w:p>
    <w:p w14:paraId="5F47600A" w14:textId="267AA286" w:rsidR="00685E35" w:rsidRDefault="00685E35" w:rsidP="00DB3F23">
      <w:pPr>
        <w:spacing w:before="100" w:beforeAutospacing="1" w:after="100" w:afterAutospacing="1" w:line="276" w:lineRule="auto"/>
        <w:jc w:val="center"/>
        <w:rPr>
          <w:rFonts w:ascii="Century Gothic" w:hAnsi="Century Gothic" w:cs="Arial"/>
          <w:color w:val="0C0C0C"/>
        </w:rPr>
      </w:pPr>
    </w:p>
    <w:p w14:paraId="7DFDCD23" w14:textId="77777777" w:rsidR="004B4823" w:rsidRDefault="004B4823" w:rsidP="00DB3F23">
      <w:pPr>
        <w:spacing w:before="100" w:beforeAutospacing="1" w:after="100" w:afterAutospacing="1" w:line="276" w:lineRule="auto"/>
        <w:jc w:val="center"/>
        <w:rPr>
          <w:rFonts w:ascii="Century Gothic" w:hAnsi="Century Gothic" w:cs="Arial"/>
          <w:color w:val="0C0C0C"/>
        </w:rPr>
        <w:sectPr w:rsidR="004B4823" w:rsidSect="00D1442E">
          <w:pgSz w:w="12240" w:h="15840"/>
          <w:pgMar w:top="1440" w:right="1183" w:bottom="1440" w:left="1418" w:header="720" w:footer="720" w:gutter="0"/>
          <w:cols w:space="720"/>
          <w:noEndnote/>
        </w:sectPr>
      </w:pPr>
    </w:p>
    <w:p w14:paraId="05BA80B6" w14:textId="1BC0DAA6" w:rsidR="004B4823" w:rsidRDefault="00297023" w:rsidP="00DB3F23">
      <w:pPr>
        <w:spacing w:before="100" w:beforeAutospacing="1" w:after="100" w:afterAutospacing="1" w:line="276" w:lineRule="auto"/>
        <w:jc w:val="center"/>
        <w:rPr>
          <w:rFonts w:ascii="Century Gothic" w:hAnsi="Century Gothic" w:cs="Arial"/>
          <w:color w:val="0C0C0C"/>
        </w:rPr>
        <w:sectPr w:rsidR="004B4823" w:rsidSect="004B4823">
          <w:pgSz w:w="15840" w:h="12240" w:orient="landscape"/>
          <w:pgMar w:top="1418" w:right="1440" w:bottom="1183" w:left="1440" w:header="720" w:footer="720" w:gutter="0"/>
          <w:cols w:space="720"/>
          <w:noEndnote/>
        </w:sectPr>
      </w:pPr>
      <w:r>
        <w:rPr>
          <w:rFonts w:ascii="Century Gothic" w:hAnsi="Century Gothic" w:cs="Arial"/>
          <w:noProof/>
          <w:color w:val="0C0C0C"/>
          <w:lang w:val="en-US"/>
        </w:rPr>
        <w:lastRenderedPageBreak/>
        <w:drawing>
          <wp:inline distT="0" distB="0" distL="0" distR="0" wp14:anchorId="5090D72A" wp14:editId="6486078C">
            <wp:extent cx="8229600" cy="555180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7-22 at 9.32.22 am.png"/>
                    <pic:cNvPicPr/>
                  </pic:nvPicPr>
                  <pic:blipFill>
                    <a:blip r:embed="rId26">
                      <a:extLst>
                        <a:ext uri="{28A0092B-C50C-407E-A947-70E740481C1C}">
                          <a14:useLocalDpi xmlns:a14="http://schemas.microsoft.com/office/drawing/2010/main" val="0"/>
                        </a:ext>
                      </a:extLst>
                    </a:blip>
                    <a:stretch>
                      <a:fillRect/>
                    </a:stretch>
                  </pic:blipFill>
                  <pic:spPr>
                    <a:xfrm>
                      <a:off x="0" y="0"/>
                      <a:ext cx="8229600" cy="5551805"/>
                    </a:xfrm>
                    <a:prstGeom prst="rect">
                      <a:avLst/>
                    </a:prstGeom>
                  </pic:spPr>
                </pic:pic>
              </a:graphicData>
            </a:graphic>
          </wp:inline>
        </w:drawing>
      </w:r>
    </w:p>
    <w:p w14:paraId="5439757F" w14:textId="59A085EE" w:rsidR="00FB6C99" w:rsidRPr="00FB6C99" w:rsidRDefault="00FB6C99" w:rsidP="00FB6C99">
      <w:pPr>
        <w:widowControl w:val="0"/>
        <w:autoSpaceDE w:val="0"/>
        <w:autoSpaceDN w:val="0"/>
        <w:adjustRightInd w:val="0"/>
        <w:spacing w:after="240"/>
        <w:jc w:val="right"/>
        <w:rPr>
          <w:rFonts w:ascii="Times" w:hAnsi="Times" w:cs="Times"/>
          <w:lang w:val="en-US"/>
        </w:rPr>
      </w:pPr>
      <w:r>
        <w:rPr>
          <w:rFonts w:ascii="Century Gothic" w:hAnsi="Century Gothic" w:cs="Century Gothic"/>
          <w:b/>
          <w:bCs/>
          <w:color w:val="853609"/>
          <w:sz w:val="48"/>
          <w:szCs w:val="48"/>
          <w:lang w:val="en-US"/>
        </w:rPr>
        <w:lastRenderedPageBreak/>
        <w:t xml:space="preserve">YEAR FIVE &amp; SIX </w:t>
      </w:r>
    </w:p>
    <w:p w14:paraId="734EF7FE" w14:textId="7E3EF178" w:rsidR="00FB6C99" w:rsidRPr="00FB6C99" w:rsidRDefault="00FB6C99" w:rsidP="00FB6C99">
      <w:pPr>
        <w:widowControl w:val="0"/>
        <w:autoSpaceDE w:val="0"/>
        <w:autoSpaceDN w:val="0"/>
        <w:adjustRightInd w:val="0"/>
        <w:spacing w:after="240"/>
        <w:rPr>
          <w:rFonts w:ascii="Times" w:hAnsi="Times" w:cs="Times"/>
          <w:sz w:val="28"/>
          <w:szCs w:val="28"/>
          <w:lang w:val="en-US"/>
        </w:rPr>
      </w:pPr>
      <w:r>
        <w:rPr>
          <w:rFonts w:ascii="Century Gothic" w:hAnsi="Century Gothic" w:cs="Century Gothic"/>
          <w:sz w:val="28"/>
          <w:szCs w:val="28"/>
          <w:lang w:val="en-US"/>
        </w:rPr>
        <w:t>The Year 5 and 6 teachers</w:t>
      </w:r>
      <w:r w:rsidRPr="00FB6C99">
        <w:rPr>
          <w:rFonts w:ascii="Century Gothic" w:hAnsi="Century Gothic" w:cs="Century Gothic"/>
          <w:sz w:val="28"/>
          <w:szCs w:val="28"/>
          <w:lang w:val="en-US"/>
        </w:rPr>
        <w:t xml:space="preserve"> will use the Teams app to provide daily updates to students and email for communication with parents and caregivers. </w:t>
      </w:r>
    </w:p>
    <w:p w14:paraId="378CBFCA" w14:textId="11891D65" w:rsidR="00FB6C99" w:rsidRPr="00FB6C99" w:rsidRDefault="00FB6C99" w:rsidP="00FB6C99">
      <w:pPr>
        <w:widowControl w:val="0"/>
        <w:autoSpaceDE w:val="0"/>
        <w:autoSpaceDN w:val="0"/>
        <w:adjustRightInd w:val="0"/>
        <w:spacing w:after="240"/>
        <w:rPr>
          <w:rFonts w:ascii="Times" w:hAnsi="Times" w:cs="Times"/>
          <w:sz w:val="28"/>
          <w:szCs w:val="28"/>
          <w:lang w:val="en-US"/>
        </w:rPr>
      </w:pPr>
      <w:r w:rsidRPr="00FB6C99">
        <w:rPr>
          <w:rFonts w:ascii="Century Gothic" w:hAnsi="Century Gothic" w:cs="Century Gothic"/>
          <w:sz w:val="28"/>
          <w:szCs w:val="28"/>
          <w:lang w:val="en-US"/>
        </w:rPr>
        <w:t xml:space="preserve">From </w:t>
      </w:r>
      <w:r>
        <w:rPr>
          <w:rFonts w:ascii="Century Gothic" w:hAnsi="Century Gothic" w:cs="Century Gothic"/>
          <w:sz w:val="28"/>
          <w:szCs w:val="28"/>
          <w:lang w:val="en-US"/>
        </w:rPr>
        <w:t xml:space="preserve">9.30am </w:t>
      </w:r>
      <w:r w:rsidRPr="00FB6C99">
        <w:rPr>
          <w:rFonts w:ascii="Century Gothic" w:hAnsi="Century Gothic" w:cs="Century Gothic"/>
          <w:sz w:val="28"/>
          <w:szCs w:val="28"/>
          <w:lang w:val="en-US"/>
        </w:rPr>
        <w:t xml:space="preserve">teachers will be online for students to make contact. Parents and caregivers are asked to email teachers if they have any questions. </w:t>
      </w:r>
      <w:r w:rsidRPr="00FB6C99">
        <w:rPr>
          <w:rFonts w:ascii="Century Gothic" w:hAnsi="Century Gothic" w:cs="Century Gothic"/>
          <w:b/>
          <w:sz w:val="28"/>
          <w:szCs w:val="28"/>
          <w:lang w:val="en-US"/>
        </w:rPr>
        <w:t>Please note: Teams is for student and teacher use only</w:t>
      </w:r>
      <w:r w:rsidRPr="00FB6C99">
        <w:rPr>
          <w:rFonts w:ascii="Century Gothic" w:hAnsi="Century Gothic" w:cs="Century Gothic"/>
          <w:sz w:val="28"/>
          <w:szCs w:val="28"/>
          <w:lang w:val="en-US"/>
        </w:rPr>
        <w:t xml:space="preserve">. </w:t>
      </w:r>
    </w:p>
    <w:p w14:paraId="2DA66D3E" w14:textId="77777777" w:rsidR="00FB6C99" w:rsidRPr="00FB6C99" w:rsidRDefault="00FB6C99" w:rsidP="00FB6C99">
      <w:pPr>
        <w:widowControl w:val="0"/>
        <w:autoSpaceDE w:val="0"/>
        <w:autoSpaceDN w:val="0"/>
        <w:adjustRightInd w:val="0"/>
        <w:spacing w:after="240"/>
        <w:rPr>
          <w:rFonts w:ascii="Times" w:hAnsi="Times" w:cs="Times"/>
          <w:sz w:val="28"/>
          <w:szCs w:val="28"/>
          <w:lang w:val="en-US"/>
        </w:rPr>
      </w:pPr>
      <w:r w:rsidRPr="00FB6C99">
        <w:rPr>
          <w:rFonts w:ascii="Century Gothic" w:hAnsi="Century Gothic" w:cs="Century Gothic"/>
          <w:sz w:val="28"/>
          <w:szCs w:val="28"/>
          <w:lang w:val="en-US"/>
        </w:rPr>
        <w:t xml:space="preserve">The teachers will provide a variety of learning activities via Teams and will be available for questions and support at the designated times. </w:t>
      </w:r>
    </w:p>
    <w:p w14:paraId="64B9BA97" w14:textId="77777777" w:rsidR="00FB6C99" w:rsidRPr="00FB6C99" w:rsidRDefault="00FB6C99" w:rsidP="00FB6C99">
      <w:pPr>
        <w:widowControl w:val="0"/>
        <w:autoSpaceDE w:val="0"/>
        <w:autoSpaceDN w:val="0"/>
        <w:adjustRightInd w:val="0"/>
        <w:spacing w:after="240"/>
        <w:rPr>
          <w:rFonts w:ascii="Times" w:hAnsi="Times" w:cs="Times"/>
          <w:sz w:val="28"/>
          <w:szCs w:val="28"/>
          <w:lang w:val="en-US"/>
        </w:rPr>
      </w:pPr>
      <w:r w:rsidRPr="00FB6C99">
        <w:rPr>
          <w:rFonts w:ascii="Century Gothic" w:hAnsi="Century Gothic" w:cs="Century Gothic"/>
          <w:sz w:val="28"/>
          <w:szCs w:val="28"/>
          <w:lang w:val="en-US"/>
        </w:rPr>
        <w:t xml:space="preserve">Students can work on the learning activities independently or with occasional support from their parents or another adult. Some lessons may involve whole class or small group real-time conversations or live video streaming. </w:t>
      </w:r>
    </w:p>
    <w:p w14:paraId="35AD95F1" w14:textId="77777777" w:rsidR="00FB6C99" w:rsidRPr="00FB6C99" w:rsidRDefault="00FB6C99" w:rsidP="00FB6C99">
      <w:pPr>
        <w:widowControl w:val="0"/>
        <w:autoSpaceDE w:val="0"/>
        <w:autoSpaceDN w:val="0"/>
        <w:adjustRightInd w:val="0"/>
        <w:spacing w:after="240"/>
        <w:rPr>
          <w:rFonts w:ascii="Times" w:hAnsi="Times" w:cs="Times"/>
          <w:sz w:val="28"/>
          <w:szCs w:val="28"/>
          <w:lang w:val="en-US"/>
        </w:rPr>
      </w:pPr>
      <w:r w:rsidRPr="00FB6C99">
        <w:rPr>
          <w:rFonts w:ascii="Century Gothic" w:hAnsi="Century Gothic" w:cs="Century Gothic"/>
          <w:sz w:val="28"/>
          <w:szCs w:val="28"/>
          <w:lang w:val="en-US"/>
        </w:rPr>
        <w:t xml:space="preserve">Specialist teachers will also provide lessons for students. </w:t>
      </w:r>
    </w:p>
    <w:p w14:paraId="5F5DFEEA" w14:textId="77777777" w:rsidR="00FB6C99" w:rsidRPr="00FB6C99" w:rsidRDefault="00FB6C99" w:rsidP="00FB6C99">
      <w:pPr>
        <w:widowControl w:val="0"/>
        <w:autoSpaceDE w:val="0"/>
        <w:autoSpaceDN w:val="0"/>
        <w:adjustRightInd w:val="0"/>
        <w:spacing w:after="240"/>
        <w:rPr>
          <w:rFonts w:ascii="Times" w:hAnsi="Times" w:cs="Times"/>
          <w:sz w:val="28"/>
          <w:szCs w:val="28"/>
          <w:lang w:val="en-US"/>
        </w:rPr>
      </w:pPr>
      <w:r w:rsidRPr="00FB6C99">
        <w:rPr>
          <w:rFonts w:ascii="Century Gothic" w:hAnsi="Century Gothic" w:cs="Century Gothic"/>
          <w:sz w:val="28"/>
          <w:szCs w:val="28"/>
          <w:lang w:val="en-US"/>
        </w:rPr>
        <w:t xml:space="preserve">Parents can contact their class teacher/s direct via email if they have any questions </w:t>
      </w:r>
    </w:p>
    <w:p w14:paraId="269E1A16" w14:textId="77777777" w:rsidR="00FB6C99" w:rsidRPr="00FB6C99" w:rsidRDefault="00FB6C99" w:rsidP="00FB6C99">
      <w:pPr>
        <w:pStyle w:val="ListParagraph"/>
        <w:widowControl w:val="0"/>
        <w:numPr>
          <w:ilvl w:val="0"/>
          <w:numId w:val="33"/>
        </w:numPr>
        <w:tabs>
          <w:tab w:val="left" w:pos="220"/>
          <w:tab w:val="left" w:pos="720"/>
        </w:tabs>
        <w:autoSpaceDE w:val="0"/>
        <w:autoSpaceDN w:val="0"/>
        <w:adjustRightInd w:val="0"/>
        <w:spacing w:after="320"/>
        <w:rPr>
          <w:rFonts w:ascii="Symbol" w:hAnsi="Symbol" w:cs="Symbol"/>
          <w:sz w:val="28"/>
          <w:szCs w:val="28"/>
          <w:lang w:val="en-US"/>
        </w:rPr>
      </w:pPr>
      <w:r w:rsidRPr="00FB6C99">
        <w:rPr>
          <w:rFonts w:ascii="Century Gothic" w:hAnsi="Century Gothic" w:cs="Century Gothic"/>
          <w:sz w:val="28"/>
          <w:szCs w:val="28"/>
          <w:lang w:val="en-US"/>
        </w:rPr>
        <w:t xml:space="preserve">Yvette </w:t>
      </w:r>
      <w:proofErr w:type="spellStart"/>
      <w:r w:rsidRPr="00FB6C99">
        <w:rPr>
          <w:rFonts w:ascii="Century Gothic" w:hAnsi="Century Gothic" w:cs="Century Gothic"/>
          <w:sz w:val="28"/>
          <w:szCs w:val="28"/>
          <w:lang w:val="en-US"/>
        </w:rPr>
        <w:t>Vingelis</w:t>
      </w:r>
      <w:proofErr w:type="spellEnd"/>
      <w:r w:rsidRPr="00FB6C99">
        <w:rPr>
          <w:rFonts w:ascii="Century Gothic" w:hAnsi="Century Gothic" w:cs="Century Gothic"/>
          <w:sz w:val="28"/>
          <w:szCs w:val="28"/>
          <w:lang w:val="en-US"/>
        </w:rPr>
        <w:t xml:space="preserve"> - </w:t>
      </w:r>
      <w:r w:rsidRPr="00FB6C99">
        <w:rPr>
          <w:rFonts w:ascii="Century Gothic" w:hAnsi="Century Gothic" w:cs="Century Gothic"/>
          <w:color w:val="0000FF"/>
          <w:sz w:val="28"/>
          <w:szCs w:val="28"/>
          <w:lang w:val="en-US"/>
        </w:rPr>
        <w:t xml:space="preserve">yvingelis@stjopayn.catholic.edu.au </w:t>
      </w:r>
      <w:r w:rsidRPr="00FB6C99">
        <w:rPr>
          <w:rFonts w:ascii="Symbol" w:hAnsi="Symbol" w:cs="Symbol"/>
          <w:sz w:val="28"/>
          <w:szCs w:val="28"/>
          <w:lang w:val="en-US"/>
        </w:rPr>
        <w:t> </w:t>
      </w:r>
    </w:p>
    <w:p w14:paraId="1A5B943D" w14:textId="77777777" w:rsidR="00FB6C99" w:rsidRPr="00FB6C99" w:rsidRDefault="00FB6C99" w:rsidP="00FB6C99">
      <w:pPr>
        <w:pStyle w:val="ListParagraph"/>
        <w:widowControl w:val="0"/>
        <w:numPr>
          <w:ilvl w:val="0"/>
          <w:numId w:val="33"/>
        </w:numPr>
        <w:tabs>
          <w:tab w:val="left" w:pos="220"/>
          <w:tab w:val="left" w:pos="720"/>
        </w:tabs>
        <w:autoSpaceDE w:val="0"/>
        <w:autoSpaceDN w:val="0"/>
        <w:adjustRightInd w:val="0"/>
        <w:spacing w:after="320"/>
        <w:rPr>
          <w:rFonts w:ascii="Symbol" w:hAnsi="Symbol" w:cs="Symbol"/>
          <w:sz w:val="28"/>
          <w:szCs w:val="28"/>
          <w:lang w:val="en-US"/>
        </w:rPr>
      </w:pPr>
      <w:r w:rsidRPr="00FB6C99">
        <w:rPr>
          <w:rFonts w:ascii="Century Gothic" w:hAnsi="Century Gothic" w:cs="Century Gothic"/>
          <w:sz w:val="28"/>
          <w:szCs w:val="28"/>
          <w:lang w:val="en-US"/>
        </w:rPr>
        <w:t xml:space="preserve">Adriana </w:t>
      </w:r>
      <w:proofErr w:type="spellStart"/>
      <w:r w:rsidRPr="00FB6C99">
        <w:rPr>
          <w:rFonts w:ascii="Century Gothic" w:hAnsi="Century Gothic" w:cs="Century Gothic"/>
          <w:sz w:val="28"/>
          <w:szCs w:val="28"/>
          <w:lang w:val="en-US"/>
        </w:rPr>
        <w:t>Graziani</w:t>
      </w:r>
      <w:proofErr w:type="spellEnd"/>
      <w:r w:rsidRPr="00FB6C99">
        <w:rPr>
          <w:rFonts w:ascii="Century Gothic" w:hAnsi="Century Gothic" w:cs="Century Gothic"/>
          <w:sz w:val="28"/>
          <w:szCs w:val="28"/>
          <w:lang w:val="en-US"/>
        </w:rPr>
        <w:t xml:space="preserve"> - </w:t>
      </w:r>
      <w:r w:rsidRPr="00FB6C99">
        <w:rPr>
          <w:rFonts w:ascii="Century Gothic" w:hAnsi="Century Gothic" w:cs="Century Gothic"/>
          <w:color w:val="0000FF"/>
          <w:sz w:val="28"/>
          <w:szCs w:val="28"/>
          <w:lang w:val="en-US"/>
        </w:rPr>
        <w:t xml:space="preserve">agraziani@stjopayn.catholic.edu.au </w:t>
      </w:r>
      <w:r w:rsidRPr="00FB6C99">
        <w:rPr>
          <w:rFonts w:ascii="Symbol" w:hAnsi="Symbol" w:cs="Symbol"/>
          <w:sz w:val="28"/>
          <w:szCs w:val="28"/>
          <w:lang w:val="en-US"/>
        </w:rPr>
        <w:t> </w:t>
      </w:r>
    </w:p>
    <w:p w14:paraId="2DBAE1B4" w14:textId="422158FA" w:rsidR="00FB6C99" w:rsidRPr="00FB6C99" w:rsidRDefault="00FB6C99" w:rsidP="00FB6C99">
      <w:pPr>
        <w:pStyle w:val="ListParagraph"/>
        <w:widowControl w:val="0"/>
        <w:numPr>
          <w:ilvl w:val="0"/>
          <w:numId w:val="33"/>
        </w:numPr>
        <w:tabs>
          <w:tab w:val="left" w:pos="220"/>
          <w:tab w:val="left" w:pos="720"/>
        </w:tabs>
        <w:autoSpaceDE w:val="0"/>
        <w:autoSpaceDN w:val="0"/>
        <w:adjustRightInd w:val="0"/>
        <w:spacing w:after="320"/>
        <w:rPr>
          <w:rFonts w:ascii="Symbol" w:hAnsi="Symbol" w:cs="Symbol"/>
          <w:sz w:val="28"/>
          <w:szCs w:val="28"/>
          <w:lang w:val="en-US"/>
        </w:rPr>
      </w:pPr>
      <w:r w:rsidRPr="00FB6C99">
        <w:rPr>
          <w:rFonts w:ascii="Century Gothic" w:hAnsi="Century Gothic" w:cs="Century Gothic"/>
          <w:sz w:val="28"/>
          <w:szCs w:val="28"/>
          <w:lang w:val="en-US"/>
        </w:rPr>
        <w:t xml:space="preserve">Matthew </w:t>
      </w:r>
      <w:proofErr w:type="spellStart"/>
      <w:r w:rsidRPr="00FB6C99">
        <w:rPr>
          <w:rFonts w:ascii="Century Gothic" w:hAnsi="Century Gothic" w:cs="Century Gothic"/>
          <w:sz w:val="28"/>
          <w:szCs w:val="28"/>
          <w:lang w:val="en-US"/>
        </w:rPr>
        <w:t>Annetta</w:t>
      </w:r>
      <w:proofErr w:type="spellEnd"/>
      <w:r w:rsidRPr="00FB6C99">
        <w:rPr>
          <w:rFonts w:ascii="Century Gothic" w:hAnsi="Century Gothic" w:cs="Century Gothic"/>
          <w:sz w:val="28"/>
          <w:szCs w:val="28"/>
          <w:lang w:val="en-US"/>
        </w:rPr>
        <w:t xml:space="preserve"> - </w:t>
      </w:r>
      <w:r w:rsidRPr="00FB6C99">
        <w:rPr>
          <w:rFonts w:ascii="Century Gothic" w:hAnsi="Century Gothic" w:cs="Century Gothic"/>
          <w:color w:val="0000FF"/>
          <w:sz w:val="28"/>
          <w:szCs w:val="28"/>
          <w:lang w:val="en-US"/>
        </w:rPr>
        <w:t xml:space="preserve">mannetta@stjopayn.catholic.edu.au </w:t>
      </w:r>
      <w:r w:rsidRPr="00FB6C99">
        <w:rPr>
          <w:rFonts w:ascii="Symbol" w:hAnsi="Symbol" w:cs="Symbol"/>
          <w:sz w:val="28"/>
          <w:szCs w:val="28"/>
          <w:lang w:val="en-US"/>
        </w:rPr>
        <w:t> </w:t>
      </w:r>
    </w:p>
    <w:p w14:paraId="3C4165C3" w14:textId="77777777" w:rsidR="00FB6C99" w:rsidRPr="00FB6C99" w:rsidRDefault="00FB6C99" w:rsidP="00FB6C99">
      <w:pPr>
        <w:pStyle w:val="ListParagraph"/>
        <w:widowControl w:val="0"/>
        <w:numPr>
          <w:ilvl w:val="0"/>
          <w:numId w:val="33"/>
        </w:numPr>
        <w:tabs>
          <w:tab w:val="left" w:pos="220"/>
          <w:tab w:val="left" w:pos="720"/>
        </w:tabs>
        <w:autoSpaceDE w:val="0"/>
        <w:autoSpaceDN w:val="0"/>
        <w:adjustRightInd w:val="0"/>
        <w:spacing w:after="320"/>
        <w:rPr>
          <w:rFonts w:ascii="Symbol" w:hAnsi="Symbol" w:cs="Symbol"/>
          <w:sz w:val="28"/>
          <w:szCs w:val="28"/>
          <w:lang w:val="en-US"/>
        </w:rPr>
      </w:pPr>
      <w:r w:rsidRPr="00FB6C99">
        <w:rPr>
          <w:rFonts w:ascii="Century Gothic" w:hAnsi="Century Gothic" w:cs="Century Gothic"/>
          <w:sz w:val="28"/>
          <w:szCs w:val="28"/>
          <w:lang w:val="en-US"/>
        </w:rPr>
        <w:t xml:space="preserve">Michael </w:t>
      </w:r>
      <w:proofErr w:type="spellStart"/>
      <w:r w:rsidRPr="00FB6C99">
        <w:rPr>
          <w:rFonts w:ascii="Century Gothic" w:hAnsi="Century Gothic" w:cs="Century Gothic"/>
          <w:sz w:val="28"/>
          <w:szCs w:val="28"/>
          <w:lang w:val="en-US"/>
        </w:rPr>
        <w:t>Mastrangelo</w:t>
      </w:r>
      <w:proofErr w:type="spellEnd"/>
      <w:r w:rsidRPr="00FB6C99">
        <w:rPr>
          <w:rFonts w:ascii="Century Gothic" w:hAnsi="Century Gothic" w:cs="Century Gothic"/>
          <w:sz w:val="28"/>
          <w:szCs w:val="28"/>
          <w:lang w:val="en-US"/>
        </w:rPr>
        <w:t xml:space="preserve"> - </w:t>
      </w:r>
      <w:r w:rsidRPr="00FB6C99">
        <w:rPr>
          <w:rFonts w:ascii="Century Gothic" w:hAnsi="Century Gothic" w:cs="Century Gothic"/>
          <w:color w:val="0000FF"/>
          <w:sz w:val="28"/>
          <w:szCs w:val="28"/>
          <w:lang w:val="en-US"/>
        </w:rPr>
        <w:t xml:space="preserve">mmastrangelo@stjopayn.catholic.edu.au </w:t>
      </w:r>
      <w:r w:rsidRPr="00FB6C99">
        <w:rPr>
          <w:rFonts w:ascii="Symbol" w:hAnsi="Symbol" w:cs="Symbol"/>
          <w:sz w:val="28"/>
          <w:szCs w:val="28"/>
          <w:lang w:val="en-US"/>
        </w:rPr>
        <w:t> </w:t>
      </w:r>
    </w:p>
    <w:p w14:paraId="5636E346" w14:textId="44F10F23" w:rsidR="00FB6C99" w:rsidRPr="00FB6C99" w:rsidRDefault="00FB6C99" w:rsidP="00FB6C99">
      <w:pPr>
        <w:widowControl w:val="0"/>
        <w:numPr>
          <w:ilvl w:val="0"/>
          <w:numId w:val="14"/>
        </w:numPr>
        <w:tabs>
          <w:tab w:val="left" w:pos="220"/>
          <w:tab w:val="left" w:pos="720"/>
        </w:tabs>
        <w:autoSpaceDE w:val="0"/>
        <w:autoSpaceDN w:val="0"/>
        <w:adjustRightInd w:val="0"/>
        <w:spacing w:after="240"/>
        <w:ind w:hanging="720"/>
        <w:rPr>
          <w:rFonts w:ascii="Times" w:hAnsi="Times" w:cs="Times"/>
          <w:sz w:val="28"/>
          <w:szCs w:val="28"/>
          <w:lang w:val="en-US"/>
        </w:rPr>
      </w:pPr>
      <w:r w:rsidRPr="00FB6C99">
        <w:rPr>
          <w:rFonts w:ascii="Century Gothic" w:hAnsi="Century Gothic" w:cs="Century Gothic"/>
          <w:b/>
          <w:bCs/>
          <w:sz w:val="28"/>
          <w:szCs w:val="28"/>
          <w:lang w:val="en-US"/>
        </w:rPr>
        <w:t xml:space="preserve">Expectations of student’s learning </w:t>
      </w:r>
      <w:r w:rsidRPr="00FB6C99">
        <w:rPr>
          <w:rFonts w:ascii="Times" w:hAnsi="Times" w:cs="Times"/>
          <w:sz w:val="28"/>
          <w:szCs w:val="28"/>
          <w:lang w:val="en-US"/>
        </w:rPr>
        <w:t> </w:t>
      </w:r>
      <w:r w:rsidRPr="00FB6C99">
        <w:rPr>
          <w:rFonts w:ascii="Century Gothic" w:hAnsi="Century Gothic" w:cs="Century Gothic"/>
          <w:sz w:val="28"/>
          <w:szCs w:val="28"/>
          <w:lang w:val="en-US"/>
        </w:rPr>
        <w:t xml:space="preserve"> </w:t>
      </w:r>
    </w:p>
    <w:p w14:paraId="5851F43B" w14:textId="77777777" w:rsidR="00FB6C99" w:rsidRPr="00FB6C99" w:rsidRDefault="00FB6C99" w:rsidP="00FB6C99">
      <w:pPr>
        <w:pStyle w:val="ListParagraph"/>
        <w:widowControl w:val="0"/>
        <w:numPr>
          <w:ilvl w:val="0"/>
          <w:numId w:val="34"/>
        </w:numPr>
        <w:tabs>
          <w:tab w:val="left" w:pos="220"/>
          <w:tab w:val="left" w:pos="720"/>
        </w:tabs>
        <w:autoSpaceDE w:val="0"/>
        <w:autoSpaceDN w:val="0"/>
        <w:adjustRightInd w:val="0"/>
        <w:spacing w:after="240"/>
        <w:rPr>
          <w:rFonts w:ascii="Times" w:hAnsi="Times" w:cs="Times"/>
          <w:sz w:val="28"/>
          <w:szCs w:val="28"/>
          <w:lang w:val="en-US"/>
        </w:rPr>
      </w:pPr>
      <w:r w:rsidRPr="00FB6C99">
        <w:rPr>
          <w:rFonts w:ascii="Century Gothic" w:hAnsi="Century Gothic" w:cs="Century Gothic"/>
          <w:sz w:val="28"/>
          <w:szCs w:val="28"/>
          <w:lang w:val="en-US"/>
        </w:rPr>
        <w:t>Attend the daily online lesson on Teams</w:t>
      </w:r>
      <w:proofErr w:type="gramStart"/>
      <w:r w:rsidRPr="00FB6C99">
        <w:rPr>
          <w:rFonts w:ascii="Century Gothic" w:hAnsi="Century Gothic" w:cs="Century Gothic"/>
          <w:sz w:val="28"/>
          <w:szCs w:val="28"/>
          <w:lang w:val="en-US"/>
        </w:rPr>
        <w:t>. </w:t>
      </w:r>
      <w:proofErr w:type="gramEnd"/>
    </w:p>
    <w:p w14:paraId="5C6A7C7D" w14:textId="77777777" w:rsidR="00FB6C99" w:rsidRPr="00FB6C99" w:rsidRDefault="00FB6C99" w:rsidP="00FB6C99">
      <w:pPr>
        <w:pStyle w:val="ListParagraph"/>
        <w:widowControl w:val="0"/>
        <w:numPr>
          <w:ilvl w:val="0"/>
          <w:numId w:val="34"/>
        </w:numPr>
        <w:tabs>
          <w:tab w:val="left" w:pos="220"/>
          <w:tab w:val="left" w:pos="720"/>
        </w:tabs>
        <w:autoSpaceDE w:val="0"/>
        <w:autoSpaceDN w:val="0"/>
        <w:adjustRightInd w:val="0"/>
        <w:spacing w:after="240"/>
        <w:rPr>
          <w:rFonts w:ascii="Times" w:hAnsi="Times" w:cs="Times"/>
          <w:sz w:val="28"/>
          <w:szCs w:val="28"/>
          <w:lang w:val="en-US"/>
        </w:rPr>
      </w:pPr>
      <w:r w:rsidRPr="00FB6C99">
        <w:rPr>
          <w:rFonts w:ascii="Century Gothic" w:hAnsi="Century Gothic" w:cs="Century Gothic"/>
          <w:sz w:val="28"/>
          <w:szCs w:val="28"/>
          <w:lang w:val="en-US"/>
        </w:rPr>
        <w:t xml:space="preserve">Remove any distractions that might stop being focused and completing work. </w:t>
      </w:r>
      <w:r w:rsidRPr="00FB6C99">
        <w:rPr>
          <w:rFonts w:ascii="Times" w:hAnsi="Times" w:cs="Times"/>
          <w:sz w:val="28"/>
          <w:szCs w:val="28"/>
          <w:lang w:val="en-US"/>
        </w:rPr>
        <w:t> </w:t>
      </w:r>
      <w:r w:rsidRPr="00FB6C99">
        <w:rPr>
          <w:rFonts w:ascii="Century Gothic" w:hAnsi="Century Gothic" w:cs="Century Gothic"/>
          <w:sz w:val="28"/>
          <w:szCs w:val="28"/>
          <w:lang w:val="en-US"/>
        </w:rPr>
        <w:t xml:space="preserve"> </w:t>
      </w:r>
    </w:p>
    <w:p w14:paraId="539F0C12" w14:textId="77777777" w:rsidR="00FB6C99" w:rsidRPr="00FB6C99" w:rsidRDefault="00FB6C99" w:rsidP="00FB6C99">
      <w:pPr>
        <w:pStyle w:val="ListParagraph"/>
        <w:widowControl w:val="0"/>
        <w:numPr>
          <w:ilvl w:val="0"/>
          <w:numId w:val="34"/>
        </w:numPr>
        <w:tabs>
          <w:tab w:val="left" w:pos="220"/>
          <w:tab w:val="left" w:pos="720"/>
        </w:tabs>
        <w:autoSpaceDE w:val="0"/>
        <w:autoSpaceDN w:val="0"/>
        <w:adjustRightInd w:val="0"/>
        <w:spacing w:after="240"/>
        <w:rPr>
          <w:rFonts w:ascii="Times" w:hAnsi="Times" w:cs="Times"/>
          <w:sz w:val="28"/>
          <w:szCs w:val="28"/>
          <w:lang w:val="en-US"/>
        </w:rPr>
      </w:pPr>
      <w:r w:rsidRPr="00FB6C99">
        <w:rPr>
          <w:rFonts w:ascii="Century Gothic" w:hAnsi="Century Gothic" w:cs="Century Gothic"/>
          <w:sz w:val="28"/>
          <w:szCs w:val="28"/>
          <w:lang w:val="en-US"/>
        </w:rPr>
        <w:t xml:space="preserve">Attempt all set work and communicate with the teacher if there are any questions or problems. </w:t>
      </w:r>
    </w:p>
    <w:p w14:paraId="2CC27157" w14:textId="08BC0771" w:rsidR="00FB6C99" w:rsidRPr="00FB6C99" w:rsidRDefault="00FB6C99" w:rsidP="00FB6C99">
      <w:pPr>
        <w:pStyle w:val="ListParagraph"/>
        <w:widowControl w:val="0"/>
        <w:numPr>
          <w:ilvl w:val="0"/>
          <w:numId w:val="34"/>
        </w:numPr>
        <w:tabs>
          <w:tab w:val="left" w:pos="220"/>
          <w:tab w:val="left" w:pos="720"/>
        </w:tabs>
        <w:autoSpaceDE w:val="0"/>
        <w:autoSpaceDN w:val="0"/>
        <w:adjustRightInd w:val="0"/>
        <w:spacing w:after="240"/>
        <w:rPr>
          <w:rFonts w:ascii="Times" w:hAnsi="Times" w:cs="Times"/>
          <w:sz w:val="28"/>
          <w:szCs w:val="28"/>
          <w:lang w:val="en-US"/>
        </w:rPr>
      </w:pPr>
      <w:r w:rsidRPr="00FB6C99">
        <w:rPr>
          <w:rFonts w:ascii="Century Gothic" w:hAnsi="Century Gothic" w:cs="Century Gothic"/>
          <w:sz w:val="28"/>
          <w:szCs w:val="28"/>
          <w:lang w:val="en-US"/>
        </w:rPr>
        <w:t xml:space="preserve">Submit all due work to teachers (as instructed by the teacher). </w:t>
      </w:r>
    </w:p>
    <w:p w14:paraId="23E9AA4C" w14:textId="3A82EFD9" w:rsidR="00FB6C99" w:rsidRPr="00FB6C99" w:rsidRDefault="00FB6C99" w:rsidP="00FB6C99">
      <w:pPr>
        <w:pStyle w:val="ListParagraph"/>
        <w:widowControl w:val="0"/>
        <w:numPr>
          <w:ilvl w:val="0"/>
          <w:numId w:val="34"/>
        </w:numPr>
        <w:tabs>
          <w:tab w:val="left" w:pos="220"/>
          <w:tab w:val="left" w:pos="720"/>
        </w:tabs>
        <w:autoSpaceDE w:val="0"/>
        <w:autoSpaceDN w:val="0"/>
        <w:adjustRightInd w:val="0"/>
        <w:spacing w:after="240"/>
        <w:rPr>
          <w:rFonts w:ascii="Times" w:hAnsi="Times" w:cs="Times"/>
          <w:sz w:val="28"/>
          <w:szCs w:val="28"/>
          <w:lang w:val="en-US"/>
        </w:rPr>
      </w:pPr>
      <w:r w:rsidRPr="00FB6C99">
        <w:rPr>
          <w:rFonts w:ascii="Century Gothic" w:hAnsi="Century Gothic" w:cs="Century Gothic"/>
          <w:sz w:val="28"/>
          <w:szCs w:val="28"/>
          <w:lang w:val="en-US"/>
        </w:rPr>
        <w:t xml:space="preserve">Ensure there is a healthy balance between screen time and other activities; during break times avoid using a device or technology. </w:t>
      </w:r>
      <w:r w:rsidRPr="00FB6C99">
        <w:rPr>
          <w:rFonts w:ascii="Times" w:hAnsi="Times" w:cs="Times"/>
          <w:sz w:val="28"/>
          <w:szCs w:val="28"/>
          <w:lang w:val="en-US"/>
        </w:rPr>
        <w:t> </w:t>
      </w:r>
    </w:p>
    <w:p w14:paraId="73990564" w14:textId="77777777" w:rsidR="00FB6C99" w:rsidRDefault="00FB6C99" w:rsidP="00FB6C99">
      <w:pPr>
        <w:widowControl w:val="0"/>
        <w:numPr>
          <w:ilvl w:val="0"/>
          <w:numId w:val="14"/>
        </w:numPr>
        <w:tabs>
          <w:tab w:val="left" w:pos="220"/>
          <w:tab w:val="left" w:pos="720"/>
        </w:tabs>
        <w:autoSpaceDE w:val="0"/>
        <w:autoSpaceDN w:val="0"/>
        <w:adjustRightInd w:val="0"/>
        <w:spacing w:after="320"/>
        <w:ind w:hanging="720"/>
        <w:rPr>
          <w:rFonts w:ascii="Symbol" w:hAnsi="Symbol" w:cs="Symbol"/>
          <w:sz w:val="32"/>
          <w:szCs w:val="32"/>
          <w:lang w:val="en-US"/>
        </w:rPr>
        <w:sectPr w:rsidR="00FB6C99" w:rsidSect="00FB6C99">
          <w:pgSz w:w="12240" w:h="15840"/>
          <w:pgMar w:top="1440" w:right="1325" w:bottom="1440" w:left="1276" w:header="720" w:footer="720" w:gutter="0"/>
          <w:cols w:space="720"/>
          <w:noEndnote/>
        </w:sectPr>
      </w:pPr>
    </w:p>
    <w:p w14:paraId="46529E42" w14:textId="0E9F5629" w:rsidR="00FB6C99" w:rsidRDefault="00871E80" w:rsidP="00FB6C99">
      <w:pPr>
        <w:widowControl w:val="0"/>
        <w:numPr>
          <w:ilvl w:val="0"/>
          <w:numId w:val="14"/>
        </w:numPr>
        <w:tabs>
          <w:tab w:val="left" w:pos="220"/>
          <w:tab w:val="left" w:pos="720"/>
        </w:tabs>
        <w:autoSpaceDE w:val="0"/>
        <w:autoSpaceDN w:val="0"/>
        <w:adjustRightInd w:val="0"/>
        <w:spacing w:after="320"/>
        <w:ind w:hanging="720"/>
        <w:rPr>
          <w:rFonts w:ascii="Symbol" w:hAnsi="Symbol" w:cs="Symbol"/>
          <w:sz w:val="32"/>
          <w:szCs w:val="32"/>
          <w:lang w:val="en-US"/>
        </w:rPr>
      </w:pPr>
      <w:r>
        <w:rPr>
          <w:rFonts w:ascii="Symbol" w:hAnsi="Symbol" w:cs="Symbol"/>
          <w:noProof/>
          <w:sz w:val="32"/>
          <w:szCs w:val="32"/>
          <w:lang w:val="en-US"/>
        </w:rPr>
        <w:lastRenderedPageBreak/>
        <w:drawing>
          <wp:inline distT="0" distB="0" distL="0" distR="0" wp14:anchorId="11B91F5D" wp14:editId="4E287A0F">
            <wp:extent cx="8628823" cy="5262517"/>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7-21 at 8.40.13 pm.png"/>
                    <pic:cNvPicPr/>
                  </pic:nvPicPr>
                  <pic:blipFill>
                    <a:blip r:embed="rId27">
                      <a:extLst>
                        <a:ext uri="{28A0092B-C50C-407E-A947-70E740481C1C}">
                          <a14:useLocalDpi xmlns:a14="http://schemas.microsoft.com/office/drawing/2010/main" val="0"/>
                        </a:ext>
                      </a:extLst>
                    </a:blip>
                    <a:stretch>
                      <a:fillRect/>
                    </a:stretch>
                  </pic:blipFill>
                  <pic:spPr>
                    <a:xfrm>
                      <a:off x="0" y="0"/>
                      <a:ext cx="8628823" cy="5262517"/>
                    </a:xfrm>
                    <a:prstGeom prst="rect">
                      <a:avLst/>
                    </a:prstGeom>
                  </pic:spPr>
                </pic:pic>
              </a:graphicData>
            </a:graphic>
          </wp:inline>
        </w:drawing>
      </w:r>
    </w:p>
    <w:p w14:paraId="63450EE1" w14:textId="024755FD" w:rsidR="004B4823" w:rsidRDefault="004B4823" w:rsidP="00FB6C99">
      <w:pPr>
        <w:spacing w:before="100" w:beforeAutospacing="1" w:after="100" w:afterAutospacing="1" w:line="276" w:lineRule="auto"/>
        <w:ind w:left="142" w:hanging="142"/>
        <w:jc w:val="center"/>
        <w:rPr>
          <w:rFonts w:ascii="Century Gothic" w:hAnsi="Century Gothic" w:cs="Arial"/>
          <w:color w:val="0C0C0C"/>
          <w:sz w:val="28"/>
          <w:szCs w:val="28"/>
        </w:rPr>
      </w:pPr>
    </w:p>
    <w:p w14:paraId="0D878E1C" w14:textId="77777777" w:rsidR="00DB2485" w:rsidRDefault="00DB2485" w:rsidP="00FB6C99">
      <w:pPr>
        <w:spacing w:before="100" w:beforeAutospacing="1" w:after="100" w:afterAutospacing="1" w:line="276" w:lineRule="auto"/>
        <w:ind w:left="142" w:hanging="142"/>
        <w:jc w:val="center"/>
        <w:rPr>
          <w:rFonts w:ascii="Century Gothic" w:hAnsi="Century Gothic" w:cs="Arial"/>
          <w:color w:val="0C0C0C"/>
          <w:sz w:val="28"/>
          <w:szCs w:val="28"/>
        </w:rPr>
      </w:pPr>
    </w:p>
    <w:p w14:paraId="3B4AA26D" w14:textId="77777777" w:rsidR="00DB2485" w:rsidRDefault="00DB2485" w:rsidP="00DB2485">
      <w:pPr>
        <w:widowControl w:val="0"/>
        <w:autoSpaceDE w:val="0"/>
        <w:autoSpaceDN w:val="0"/>
        <w:adjustRightInd w:val="0"/>
        <w:rPr>
          <w:rFonts w:ascii="Times" w:hAnsi="Times" w:cs="Times"/>
          <w:lang w:val="en-US"/>
        </w:rPr>
        <w:sectPr w:rsidR="00DB2485" w:rsidSect="00FB6C99">
          <w:pgSz w:w="15840" w:h="12240" w:orient="landscape"/>
          <w:pgMar w:top="1276" w:right="1440" w:bottom="1325" w:left="1440" w:header="720" w:footer="720" w:gutter="0"/>
          <w:cols w:space="720"/>
          <w:noEndnote/>
        </w:sectPr>
      </w:pPr>
    </w:p>
    <w:p w14:paraId="2463743B" w14:textId="26530AF1" w:rsidR="00DB2485" w:rsidRPr="00DB2485" w:rsidRDefault="00E902CB" w:rsidP="00DB2485">
      <w:pPr>
        <w:widowControl w:val="0"/>
        <w:autoSpaceDE w:val="0"/>
        <w:autoSpaceDN w:val="0"/>
        <w:adjustRightInd w:val="0"/>
        <w:rPr>
          <w:rFonts w:ascii="Times" w:hAnsi="Times" w:cs="Times"/>
          <w:lang w:val="en-US"/>
        </w:rPr>
      </w:pPr>
      <w:r>
        <w:rPr>
          <w:rFonts w:ascii="Times" w:hAnsi="Times" w:cs="Times"/>
          <w:noProof/>
          <w:lang w:val="en-US"/>
        </w:rPr>
        <w:lastRenderedPageBreak/>
        <mc:AlternateContent>
          <mc:Choice Requires="wpg">
            <w:drawing>
              <wp:anchor distT="0" distB="0" distL="114300" distR="114300" simplePos="0" relativeHeight="251672576" behindDoc="0" locked="0" layoutInCell="1" allowOverlap="1" wp14:anchorId="5AD78C5A" wp14:editId="463D6322">
                <wp:simplePos x="0" y="0"/>
                <wp:positionH relativeFrom="column">
                  <wp:posOffset>228600</wp:posOffset>
                </wp:positionH>
                <wp:positionV relativeFrom="paragraph">
                  <wp:posOffset>-228600</wp:posOffset>
                </wp:positionV>
                <wp:extent cx="6062980" cy="9364980"/>
                <wp:effectExtent l="0" t="0" r="7620" b="7620"/>
                <wp:wrapThrough wrapText="bothSides">
                  <wp:wrapPolygon edited="0">
                    <wp:start x="0" y="0"/>
                    <wp:lineTo x="0" y="21559"/>
                    <wp:lineTo x="21537" y="21559"/>
                    <wp:lineTo x="21537"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062980" cy="9364980"/>
                          <a:chOff x="0" y="0"/>
                          <a:chExt cx="6062980" cy="9364980"/>
                        </a:xfrm>
                      </wpg:grpSpPr>
                      <pic:pic xmlns:pic="http://schemas.openxmlformats.org/drawingml/2006/picture">
                        <pic:nvPicPr>
                          <pic:cNvPr id="2" name="Picture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25400"/>
                            <a:ext cx="6062980" cy="9339580"/>
                          </a:xfrm>
                          <a:prstGeom prst="rect">
                            <a:avLst/>
                          </a:prstGeom>
                        </pic:spPr>
                      </pic:pic>
                      <wps:wsp>
                        <wps:cNvPr id="3" name="Text Box 3"/>
                        <wps:cNvSpPr txBox="1"/>
                        <wps:spPr>
                          <a:xfrm>
                            <a:off x="228600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B8EA45" w14:textId="1ACB19ED" w:rsidR="00AA7763" w:rsidRPr="00E902CB" w:rsidRDefault="00AA7763">
                              <w:pPr>
                                <w:rPr>
                                  <w:rFonts w:ascii="Arial Rounded MT Bold" w:hAnsi="Arial Rounded MT Bold"/>
                                  <w:sz w:val="36"/>
                                  <w:szCs w:val="36"/>
                                </w:rPr>
                              </w:pPr>
                              <w:r w:rsidRPr="00E902CB">
                                <w:rPr>
                                  <w:rFonts w:ascii="Arial Rounded MT Bold" w:hAnsi="Arial Rounded MT Bold"/>
                                  <w:sz w:val="36"/>
                                  <w:szCs w:val="36"/>
                                </w:rPr>
                                <w:t>YEAR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28" style="position:absolute;margin-left:18pt;margin-top:-17.95pt;width:477.4pt;height:737.4pt;z-index:251672576" coordsize="6062980,93649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top:25400;width:6062980;height:93395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tM&#10;N6/AAAAA2gAAAA8AAABkcnMvZG93bnJldi54bWxEj0FrAjEUhO8F/0N4greaVUTKahQRBdGTVsHj&#10;Y/PcBDcvSxJ1/fdNodDjMDPfMPNl5xrxpBCtZwWjYQGCuPLacq3g/L39/AIRE7LGxjMpeFOE5aL3&#10;McdS+xcf6XlKtcgQjiUqMCm1pZSxMuQwDn1LnL2bDw5TlqGWOuArw10jx0UxlQ4t5wWDLa0NVffT&#10;wylgv0k3O5lWl2M4rMz+fj3Ys1dq0O9WMxCJuvQf/mvvtIIx/F7JN0Auf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0w3r8AAAADaAAAADwAAAAAAAAAAAAAAAACcAgAAZHJz&#10;L2Rvd25yZXYueG1sUEsFBgAAAAAEAAQA9wAAAIkDAAAAAA==&#10;">
                  <v:imagedata r:id="rId29" o:title=""/>
                  <v:path arrowok="t"/>
                </v:shape>
                <v:shape id="Text Box 3" o:spid="_x0000_s1030" type="#_x0000_t202" style="position:absolute;left:2286000;width:1485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06B8EA45" w14:textId="1ACB19ED" w:rsidR="00AA7763" w:rsidRPr="00E902CB" w:rsidRDefault="00AA7763">
                        <w:pPr>
                          <w:rPr>
                            <w:rFonts w:ascii="Arial Rounded MT Bold" w:hAnsi="Arial Rounded MT Bold"/>
                            <w:sz w:val="36"/>
                            <w:szCs w:val="36"/>
                          </w:rPr>
                        </w:pPr>
                        <w:r w:rsidRPr="00E902CB">
                          <w:rPr>
                            <w:rFonts w:ascii="Arial Rounded MT Bold" w:hAnsi="Arial Rounded MT Bold"/>
                            <w:sz w:val="36"/>
                            <w:szCs w:val="36"/>
                          </w:rPr>
                          <w:t>YEAR 5</w:t>
                        </w:r>
                      </w:p>
                    </w:txbxContent>
                  </v:textbox>
                </v:shape>
                <w10:wrap type="through"/>
              </v:group>
            </w:pict>
          </mc:Fallback>
        </mc:AlternateContent>
      </w:r>
      <w:r w:rsidR="00DB2485">
        <w:rPr>
          <w:rFonts w:ascii="Times" w:hAnsi="Times" w:cs="Times"/>
          <w:lang w:val="en-US"/>
        </w:rPr>
        <w:t xml:space="preserve"> </w:t>
      </w:r>
    </w:p>
    <w:sectPr w:rsidR="00DB2485" w:rsidRPr="00DB2485" w:rsidSect="00DB2485">
      <w:pgSz w:w="12240" w:h="15840"/>
      <w:pgMar w:top="1440" w:right="1325" w:bottom="1440" w:left="1276"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C959E9" w14:textId="77777777" w:rsidR="00AA7763" w:rsidRDefault="00AA7763" w:rsidP="00DB3F23">
      <w:r>
        <w:separator/>
      </w:r>
    </w:p>
  </w:endnote>
  <w:endnote w:type="continuationSeparator" w:id="0">
    <w:p w14:paraId="6AD7A04B" w14:textId="77777777" w:rsidR="00AA7763" w:rsidRDefault="00AA7763" w:rsidP="00DB3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Edwardian Script ITC">
    <w:panose1 w:val="030303020407070D0804"/>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C9B8A" w14:textId="77777777" w:rsidR="00AA7763" w:rsidRDefault="00AA7763" w:rsidP="00DB3F23">
      <w:r>
        <w:separator/>
      </w:r>
    </w:p>
  </w:footnote>
  <w:footnote w:type="continuationSeparator" w:id="0">
    <w:p w14:paraId="519685E4" w14:textId="77777777" w:rsidR="00AA7763" w:rsidRDefault="00AA7763" w:rsidP="00DB3F2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6C55294"/>
    <w:multiLevelType w:val="hybridMultilevel"/>
    <w:tmpl w:val="8FEE4B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8805416"/>
    <w:multiLevelType w:val="hybridMultilevel"/>
    <w:tmpl w:val="2AD0C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E00929"/>
    <w:multiLevelType w:val="hybridMultilevel"/>
    <w:tmpl w:val="1AD0F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D02BB9"/>
    <w:multiLevelType w:val="multilevel"/>
    <w:tmpl w:val="1280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82F7670"/>
    <w:multiLevelType w:val="hybridMultilevel"/>
    <w:tmpl w:val="FDF8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FB0E46"/>
    <w:multiLevelType w:val="multilevel"/>
    <w:tmpl w:val="8788E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D6B5918"/>
    <w:multiLevelType w:val="multilevel"/>
    <w:tmpl w:val="75385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E7F3137"/>
    <w:multiLevelType w:val="multilevel"/>
    <w:tmpl w:val="B0DE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2363132"/>
    <w:multiLevelType w:val="multilevel"/>
    <w:tmpl w:val="23C2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655454B"/>
    <w:multiLevelType w:val="multilevel"/>
    <w:tmpl w:val="45E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7257A2D"/>
    <w:multiLevelType w:val="hybridMultilevel"/>
    <w:tmpl w:val="B45E0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AB6247"/>
    <w:multiLevelType w:val="hybridMultilevel"/>
    <w:tmpl w:val="33E2B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7955ED"/>
    <w:multiLevelType w:val="hybridMultilevel"/>
    <w:tmpl w:val="37A04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E92A24"/>
    <w:multiLevelType w:val="hybridMultilevel"/>
    <w:tmpl w:val="9F5C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2B1A48"/>
    <w:multiLevelType w:val="hybridMultilevel"/>
    <w:tmpl w:val="F89E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346094"/>
    <w:multiLevelType w:val="hybridMultilevel"/>
    <w:tmpl w:val="D2942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325EFE"/>
    <w:multiLevelType w:val="multilevel"/>
    <w:tmpl w:val="110C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999254A"/>
    <w:multiLevelType w:val="hybridMultilevel"/>
    <w:tmpl w:val="6C8E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3F04E5"/>
    <w:multiLevelType w:val="multilevel"/>
    <w:tmpl w:val="B0DE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C371F01"/>
    <w:multiLevelType w:val="hybridMultilevel"/>
    <w:tmpl w:val="6450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E41603"/>
    <w:multiLevelType w:val="hybridMultilevel"/>
    <w:tmpl w:val="3FBA313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F075FDE"/>
    <w:multiLevelType w:val="hybridMultilevel"/>
    <w:tmpl w:val="264CA5C4"/>
    <w:lvl w:ilvl="0" w:tplc="C55CD2C4">
      <w:start w:val="1"/>
      <w:numFmt w:val="bullet"/>
      <w:lvlText w:val=""/>
      <w:lvlJc w:val="left"/>
      <w:pPr>
        <w:tabs>
          <w:tab w:val="num" w:pos="720"/>
        </w:tabs>
        <w:ind w:left="720" w:hanging="360"/>
      </w:pPr>
      <w:rPr>
        <w:rFonts w:ascii="Wingdings" w:hAnsi="Wingdings" w:hint="default"/>
      </w:rPr>
    </w:lvl>
    <w:lvl w:ilvl="1" w:tplc="51929D4E" w:tentative="1">
      <w:start w:val="1"/>
      <w:numFmt w:val="bullet"/>
      <w:lvlText w:val=""/>
      <w:lvlJc w:val="left"/>
      <w:pPr>
        <w:tabs>
          <w:tab w:val="num" w:pos="1440"/>
        </w:tabs>
        <w:ind w:left="1440" w:hanging="360"/>
      </w:pPr>
      <w:rPr>
        <w:rFonts w:ascii="Wingdings" w:hAnsi="Wingdings" w:hint="default"/>
      </w:rPr>
    </w:lvl>
    <w:lvl w:ilvl="2" w:tplc="506CAEE2" w:tentative="1">
      <w:start w:val="1"/>
      <w:numFmt w:val="bullet"/>
      <w:lvlText w:val=""/>
      <w:lvlJc w:val="left"/>
      <w:pPr>
        <w:tabs>
          <w:tab w:val="num" w:pos="2160"/>
        </w:tabs>
        <w:ind w:left="2160" w:hanging="360"/>
      </w:pPr>
      <w:rPr>
        <w:rFonts w:ascii="Wingdings" w:hAnsi="Wingdings" w:hint="default"/>
      </w:rPr>
    </w:lvl>
    <w:lvl w:ilvl="3" w:tplc="A54AA806" w:tentative="1">
      <w:start w:val="1"/>
      <w:numFmt w:val="bullet"/>
      <w:lvlText w:val=""/>
      <w:lvlJc w:val="left"/>
      <w:pPr>
        <w:tabs>
          <w:tab w:val="num" w:pos="2880"/>
        </w:tabs>
        <w:ind w:left="2880" w:hanging="360"/>
      </w:pPr>
      <w:rPr>
        <w:rFonts w:ascii="Wingdings" w:hAnsi="Wingdings" w:hint="default"/>
      </w:rPr>
    </w:lvl>
    <w:lvl w:ilvl="4" w:tplc="6EECE9AC" w:tentative="1">
      <w:start w:val="1"/>
      <w:numFmt w:val="bullet"/>
      <w:lvlText w:val=""/>
      <w:lvlJc w:val="left"/>
      <w:pPr>
        <w:tabs>
          <w:tab w:val="num" w:pos="3600"/>
        </w:tabs>
        <w:ind w:left="3600" w:hanging="360"/>
      </w:pPr>
      <w:rPr>
        <w:rFonts w:ascii="Wingdings" w:hAnsi="Wingdings" w:hint="default"/>
      </w:rPr>
    </w:lvl>
    <w:lvl w:ilvl="5" w:tplc="FB8A9DAE" w:tentative="1">
      <w:start w:val="1"/>
      <w:numFmt w:val="bullet"/>
      <w:lvlText w:val=""/>
      <w:lvlJc w:val="left"/>
      <w:pPr>
        <w:tabs>
          <w:tab w:val="num" w:pos="4320"/>
        </w:tabs>
        <w:ind w:left="4320" w:hanging="360"/>
      </w:pPr>
      <w:rPr>
        <w:rFonts w:ascii="Wingdings" w:hAnsi="Wingdings" w:hint="default"/>
      </w:rPr>
    </w:lvl>
    <w:lvl w:ilvl="6" w:tplc="A0183B90" w:tentative="1">
      <w:start w:val="1"/>
      <w:numFmt w:val="bullet"/>
      <w:lvlText w:val=""/>
      <w:lvlJc w:val="left"/>
      <w:pPr>
        <w:tabs>
          <w:tab w:val="num" w:pos="5040"/>
        </w:tabs>
        <w:ind w:left="5040" w:hanging="360"/>
      </w:pPr>
      <w:rPr>
        <w:rFonts w:ascii="Wingdings" w:hAnsi="Wingdings" w:hint="default"/>
      </w:rPr>
    </w:lvl>
    <w:lvl w:ilvl="7" w:tplc="7CB2505E" w:tentative="1">
      <w:start w:val="1"/>
      <w:numFmt w:val="bullet"/>
      <w:lvlText w:val=""/>
      <w:lvlJc w:val="left"/>
      <w:pPr>
        <w:tabs>
          <w:tab w:val="num" w:pos="5760"/>
        </w:tabs>
        <w:ind w:left="5760" w:hanging="360"/>
      </w:pPr>
      <w:rPr>
        <w:rFonts w:ascii="Wingdings" w:hAnsi="Wingdings" w:hint="default"/>
      </w:rPr>
    </w:lvl>
    <w:lvl w:ilvl="8" w:tplc="A0F21374" w:tentative="1">
      <w:start w:val="1"/>
      <w:numFmt w:val="bullet"/>
      <w:lvlText w:val=""/>
      <w:lvlJc w:val="left"/>
      <w:pPr>
        <w:tabs>
          <w:tab w:val="num" w:pos="6480"/>
        </w:tabs>
        <w:ind w:left="6480" w:hanging="360"/>
      </w:pPr>
      <w:rPr>
        <w:rFonts w:ascii="Wingdings" w:hAnsi="Wingdings" w:hint="default"/>
      </w:rPr>
    </w:lvl>
  </w:abstractNum>
  <w:abstractNum w:abstractNumId="28">
    <w:nsid w:val="62D67835"/>
    <w:multiLevelType w:val="multilevel"/>
    <w:tmpl w:val="971224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31D1C9D"/>
    <w:multiLevelType w:val="multilevel"/>
    <w:tmpl w:val="B0DE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5007F0A"/>
    <w:multiLevelType w:val="hybridMultilevel"/>
    <w:tmpl w:val="C86A2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A63CE9"/>
    <w:multiLevelType w:val="multilevel"/>
    <w:tmpl w:val="B0DE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9B21B20"/>
    <w:multiLevelType w:val="hybridMultilevel"/>
    <w:tmpl w:val="82D0C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CE4FC3"/>
    <w:multiLevelType w:val="hybridMultilevel"/>
    <w:tmpl w:val="6972B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6040AC"/>
    <w:multiLevelType w:val="hybridMultilevel"/>
    <w:tmpl w:val="B422F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C24A7B"/>
    <w:multiLevelType w:val="multilevel"/>
    <w:tmpl w:val="B0DE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DE06A59"/>
    <w:multiLevelType w:val="multilevel"/>
    <w:tmpl w:val="4ED49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3B37DA5"/>
    <w:multiLevelType w:val="hybridMultilevel"/>
    <w:tmpl w:val="11461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187D94"/>
    <w:multiLevelType w:val="hybridMultilevel"/>
    <w:tmpl w:val="B1E8A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F34F3C"/>
    <w:multiLevelType w:val="hybridMultilevel"/>
    <w:tmpl w:val="F34A1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6"/>
  </w:num>
  <w:num w:numId="3">
    <w:abstractNumId w:val="12"/>
  </w:num>
  <w:num w:numId="4">
    <w:abstractNumId w:val="9"/>
  </w:num>
  <w:num w:numId="5">
    <w:abstractNumId w:val="22"/>
  </w:num>
  <w:num w:numId="6">
    <w:abstractNumId w:val="11"/>
  </w:num>
  <w:num w:numId="7">
    <w:abstractNumId w:val="14"/>
  </w:num>
  <w:num w:numId="8">
    <w:abstractNumId w:val="29"/>
  </w:num>
  <w:num w:numId="9">
    <w:abstractNumId w:val="15"/>
  </w:num>
  <w:num w:numId="10">
    <w:abstractNumId w:val="24"/>
  </w:num>
  <w:num w:numId="11">
    <w:abstractNumId w:val="35"/>
  </w:num>
  <w:num w:numId="12">
    <w:abstractNumId w:val="13"/>
  </w:num>
  <w:num w:numId="13">
    <w:abstractNumId w:val="31"/>
  </w:num>
  <w:num w:numId="14">
    <w:abstractNumId w:val="0"/>
  </w:num>
  <w:num w:numId="15">
    <w:abstractNumId w:val="1"/>
  </w:num>
  <w:num w:numId="16">
    <w:abstractNumId w:val="2"/>
  </w:num>
  <w:num w:numId="17">
    <w:abstractNumId w:val="3"/>
  </w:num>
  <w:num w:numId="18">
    <w:abstractNumId w:val="4"/>
  </w:num>
  <w:num w:numId="19">
    <w:abstractNumId w:val="5"/>
  </w:num>
  <w:num w:numId="20">
    <w:abstractNumId w:val="6"/>
  </w:num>
  <w:num w:numId="21">
    <w:abstractNumId w:val="26"/>
  </w:num>
  <w:num w:numId="22">
    <w:abstractNumId w:val="20"/>
  </w:num>
  <w:num w:numId="23">
    <w:abstractNumId w:val="17"/>
  </w:num>
  <w:num w:numId="24">
    <w:abstractNumId w:val="7"/>
  </w:num>
  <w:num w:numId="25">
    <w:abstractNumId w:val="16"/>
  </w:num>
  <w:num w:numId="26">
    <w:abstractNumId w:val="21"/>
  </w:num>
  <w:num w:numId="27">
    <w:abstractNumId w:val="10"/>
  </w:num>
  <w:num w:numId="28">
    <w:abstractNumId w:val="39"/>
  </w:num>
  <w:num w:numId="29">
    <w:abstractNumId w:val="23"/>
  </w:num>
  <w:num w:numId="30">
    <w:abstractNumId w:val="32"/>
  </w:num>
  <w:num w:numId="31">
    <w:abstractNumId w:val="8"/>
  </w:num>
  <w:num w:numId="32">
    <w:abstractNumId w:val="18"/>
  </w:num>
  <w:num w:numId="33">
    <w:abstractNumId w:val="19"/>
  </w:num>
  <w:num w:numId="34">
    <w:abstractNumId w:val="25"/>
  </w:num>
  <w:num w:numId="35">
    <w:abstractNumId w:val="34"/>
  </w:num>
  <w:num w:numId="36">
    <w:abstractNumId w:val="37"/>
  </w:num>
  <w:num w:numId="37">
    <w:abstractNumId w:val="30"/>
  </w:num>
  <w:num w:numId="38">
    <w:abstractNumId w:val="38"/>
  </w:num>
  <w:num w:numId="39">
    <w:abstractNumId w:val="33"/>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639"/>
    <w:rsid w:val="000466A7"/>
    <w:rsid w:val="00063C29"/>
    <w:rsid w:val="00074267"/>
    <w:rsid w:val="000B073C"/>
    <w:rsid w:val="000E34E2"/>
    <w:rsid w:val="00137038"/>
    <w:rsid w:val="00167F5B"/>
    <w:rsid w:val="001920AF"/>
    <w:rsid w:val="001C1E9B"/>
    <w:rsid w:val="001E25E2"/>
    <w:rsid w:val="00204D3B"/>
    <w:rsid w:val="00234141"/>
    <w:rsid w:val="002359C5"/>
    <w:rsid w:val="00297023"/>
    <w:rsid w:val="002A41FE"/>
    <w:rsid w:val="00377B93"/>
    <w:rsid w:val="00445686"/>
    <w:rsid w:val="004832A3"/>
    <w:rsid w:val="004B4823"/>
    <w:rsid w:val="00576F39"/>
    <w:rsid w:val="00586CB8"/>
    <w:rsid w:val="00671CB4"/>
    <w:rsid w:val="00685E35"/>
    <w:rsid w:val="006E59B0"/>
    <w:rsid w:val="007038DD"/>
    <w:rsid w:val="007B3DB8"/>
    <w:rsid w:val="007C0110"/>
    <w:rsid w:val="007F1858"/>
    <w:rsid w:val="00835288"/>
    <w:rsid w:val="0084235B"/>
    <w:rsid w:val="008715F5"/>
    <w:rsid w:val="00871E80"/>
    <w:rsid w:val="008764CA"/>
    <w:rsid w:val="008C475D"/>
    <w:rsid w:val="008D17F1"/>
    <w:rsid w:val="008E0CD2"/>
    <w:rsid w:val="009071A3"/>
    <w:rsid w:val="00971426"/>
    <w:rsid w:val="009A5B31"/>
    <w:rsid w:val="009D5BCD"/>
    <w:rsid w:val="00A11FAB"/>
    <w:rsid w:val="00A55F57"/>
    <w:rsid w:val="00A56043"/>
    <w:rsid w:val="00A91639"/>
    <w:rsid w:val="00AA7763"/>
    <w:rsid w:val="00C622D0"/>
    <w:rsid w:val="00C87C9E"/>
    <w:rsid w:val="00C91047"/>
    <w:rsid w:val="00CE09B1"/>
    <w:rsid w:val="00D1442E"/>
    <w:rsid w:val="00D15788"/>
    <w:rsid w:val="00D41908"/>
    <w:rsid w:val="00D517D5"/>
    <w:rsid w:val="00DA7DE1"/>
    <w:rsid w:val="00DB2485"/>
    <w:rsid w:val="00DB3F23"/>
    <w:rsid w:val="00DD19A0"/>
    <w:rsid w:val="00DE0953"/>
    <w:rsid w:val="00E51043"/>
    <w:rsid w:val="00E902CB"/>
    <w:rsid w:val="00F31FB6"/>
    <w:rsid w:val="00F403B4"/>
    <w:rsid w:val="00F65734"/>
    <w:rsid w:val="00FB3E71"/>
    <w:rsid w:val="00FB6C9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C877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832A3"/>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4832A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91639"/>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A91639"/>
    <w:pPr>
      <w:ind w:left="720"/>
      <w:contextualSpacing/>
    </w:pPr>
  </w:style>
  <w:style w:type="character" w:customStyle="1" w:styleId="Heading2Char">
    <w:name w:val="Heading 2 Char"/>
    <w:basedOn w:val="DefaultParagraphFont"/>
    <w:link w:val="Heading2"/>
    <w:uiPriority w:val="9"/>
    <w:rsid w:val="004832A3"/>
    <w:rPr>
      <w:rFonts w:ascii="Times" w:hAnsi="Times"/>
      <w:b/>
      <w:bCs/>
      <w:sz w:val="36"/>
      <w:szCs w:val="36"/>
    </w:rPr>
  </w:style>
  <w:style w:type="character" w:customStyle="1" w:styleId="Heading3Char">
    <w:name w:val="Heading 3 Char"/>
    <w:basedOn w:val="DefaultParagraphFont"/>
    <w:link w:val="Heading3"/>
    <w:uiPriority w:val="9"/>
    <w:semiHidden/>
    <w:rsid w:val="004832A3"/>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04D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4D3B"/>
    <w:rPr>
      <w:rFonts w:ascii="Lucida Grande" w:hAnsi="Lucida Grande" w:cs="Lucida Grande"/>
      <w:sz w:val="18"/>
      <w:szCs w:val="18"/>
    </w:rPr>
  </w:style>
  <w:style w:type="paragraph" w:styleId="Caption">
    <w:name w:val="caption"/>
    <w:basedOn w:val="Normal"/>
    <w:next w:val="Normal"/>
    <w:uiPriority w:val="35"/>
    <w:unhideWhenUsed/>
    <w:qFormat/>
    <w:rsid w:val="001C1E9B"/>
    <w:pPr>
      <w:spacing w:after="200"/>
    </w:pPr>
    <w:rPr>
      <w:b/>
      <w:bCs/>
      <w:color w:val="4F81BD" w:themeColor="accent1"/>
      <w:sz w:val="18"/>
      <w:szCs w:val="18"/>
    </w:rPr>
  </w:style>
  <w:style w:type="character" w:styleId="Hyperlink">
    <w:name w:val="Hyperlink"/>
    <w:basedOn w:val="DefaultParagraphFont"/>
    <w:uiPriority w:val="99"/>
    <w:unhideWhenUsed/>
    <w:rsid w:val="00FB3E71"/>
    <w:rPr>
      <w:color w:val="0000FF"/>
      <w:u w:val="single"/>
    </w:rPr>
  </w:style>
  <w:style w:type="paragraph" w:styleId="Header">
    <w:name w:val="header"/>
    <w:basedOn w:val="Normal"/>
    <w:link w:val="HeaderChar"/>
    <w:uiPriority w:val="99"/>
    <w:unhideWhenUsed/>
    <w:rsid w:val="00DB3F23"/>
    <w:pPr>
      <w:tabs>
        <w:tab w:val="center" w:pos="4320"/>
        <w:tab w:val="right" w:pos="8640"/>
      </w:tabs>
    </w:pPr>
  </w:style>
  <w:style w:type="character" w:customStyle="1" w:styleId="HeaderChar">
    <w:name w:val="Header Char"/>
    <w:basedOn w:val="DefaultParagraphFont"/>
    <w:link w:val="Header"/>
    <w:uiPriority w:val="99"/>
    <w:rsid w:val="00DB3F23"/>
  </w:style>
  <w:style w:type="paragraph" w:styleId="Footer">
    <w:name w:val="footer"/>
    <w:basedOn w:val="Normal"/>
    <w:link w:val="FooterChar"/>
    <w:uiPriority w:val="99"/>
    <w:unhideWhenUsed/>
    <w:rsid w:val="00DB3F23"/>
    <w:pPr>
      <w:tabs>
        <w:tab w:val="center" w:pos="4320"/>
        <w:tab w:val="right" w:pos="8640"/>
      </w:tabs>
    </w:pPr>
  </w:style>
  <w:style w:type="character" w:customStyle="1" w:styleId="FooterChar">
    <w:name w:val="Footer Char"/>
    <w:basedOn w:val="DefaultParagraphFont"/>
    <w:link w:val="Footer"/>
    <w:uiPriority w:val="99"/>
    <w:rsid w:val="00DB3F2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832A3"/>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4832A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91639"/>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A91639"/>
    <w:pPr>
      <w:ind w:left="720"/>
      <w:contextualSpacing/>
    </w:pPr>
  </w:style>
  <w:style w:type="character" w:customStyle="1" w:styleId="Heading2Char">
    <w:name w:val="Heading 2 Char"/>
    <w:basedOn w:val="DefaultParagraphFont"/>
    <w:link w:val="Heading2"/>
    <w:uiPriority w:val="9"/>
    <w:rsid w:val="004832A3"/>
    <w:rPr>
      <w:rFonts w:ascii="Times" w:hAnsi="Times"/>
      <w:b/>
      <w:bCs/>
      <w:sz w:val="36"/>
      <w:szCs w:val="36"/>
    </w:rPr>
  </w:style>
  <w:style w:type="character" w:customStyle="1" w:styleId="Heading3Char">
    <w:name w:val="Heading 3 Char"/>
    <w:basedOn w:val="DefaultParagraphFont"/>
    <w:link w:val="Heading3"/>
    <w:uiPriority w:val="9"/>
    <w:semiHidden/>
    <w:rsid w:val="004832A3"/>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04D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4D3B"/>
    <w:rPr>
      <w:rFonts w:ascii="Lucida Grande" w:hAnsi="Lucida Grande" w:cs="Lucida Grande"/>
      <w:sz w:val="18"/>
      <w:szCs w:val="18"/>
    </w:rPr>
  </w:style>
  <w:style w:type="paragraph" w:styleId="Caption">
    <w:name w:val="caption"/>
    <w:basedOn w:val="Normal"/>
    <w:next w:val="Normal"/>
    <w:uiPriority w:val="35"/>
    <w:unhideWhenUsed/>
    <w:qFormat/>
    <w:rsid w:val="001C1E9B"/>
    <w:pPr>
      <w:spacing w:after="200"/>
    </w:pPr>
    <w:rPr>
      <w:b/>
      <w:bCs/>
      <w:color w:val="4F81BD" w:themeColor="accent1"/>
      <w:sz w:val="18"/>
      <w:szCs w:val="18"/>
    </w:rPr>
  </w:style>
  <w:style w:type="character" w:styleId="Hyperlink">
    <w:name w:val="Hyperlink"/>
    <w:basedOn w:val="DefaultParagraphFont"/>
    <w:uiPriority w:val="99"/>
    <w:unhideWhenUsed/>
    <w:rsid w:val="00FB3E71"/>
    <w:rPr>
      <w:color w:val="0000FF"/>
      <w:u w:val="single"/>
    </w:rPr>
  </w:style>
  <w:style w:type="paragraph" w:styleId="Header">
    <w:name w:val="header"/>
    <w:basedOn w:val="Normal"/>
    <w:link w:val="HeaderChar"/>
    <w:uiPriority w:val="99"/>
    <w:unhideWhenUsed/>
    <w:rsid w:val="00DB3F23"/>
    <w:pPr>
      <w:tabs>
        <w:tab w:val="center" w:pos="4320"/>
        <w:tab w:val="right" w:pos="8640"/>
      </w:tabs>
    </w:pPr>
  </w:style>
  <w:style w:type="character" w:customStyle="1" w:styleId="HeaderChar">
    <w:name w:val="Header Char"/>
    <w:basedOn w:val="DefaultParagraphFont"/>
    <w:link w:val="Header"/>
    <w:uiPriority w:val="99"/>
    <w:rsid w:val="00DB3F23"/>
  </w:style>
  <w:style w:type="paragraph" w:styleId="Footer">
    <w:name w:val="footer"/>
    <w:basedOn w:val="Normal"/>
    <w:link w:val="FooterChar"/>
    <w:uiPriority w:val="99"/>
    <w:unhideWhenUsed/>
    <w:rsid w:val="00DB3F23"/>
    <w:pPr>
      <w:tabs>
        <w:tab w:val="center" w:pos="4320"/>
        <w:tab w:val="right" w:pos="8640"/>
      </w:tabs>
    </w:pPr>
  </w:style>
  <w:style w:type="character" w:customStyle="1" w:styleId="FooterChar">
    <w:name w:val="Footer Char"/>
    <w:basedOn w:val="DefaultParagraphFont"/>
    <w:link w:val="Footer"/>
    <w:uiPriority w:val="99"/>
    <w:rsid w:val="00DB3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13675">
      <w:bodyDiv w:val="1"/>
      <w:marLeft w:val="0"/>
      <w:marRight w:val="0"/>
      <w:marTop w:val="0"/>
      <w:marBottom w:val="0"/>
      <w:divBdr>
        <w:top w:val="none" w:sz="0" w:space="0" w:color="auto"/>
        <w:left w:val="none" w:sz="0" w:space="0" w:color="auto"/>
        <w:bottom w:val="none" w:sz="0" w:space="0" w:color="auto"/>
        <w:right w:val="none" w:sz="0" w:space="0" w:color="auto"/>
      </w:divBdr>
    </w:div>
    <w:div w:id="386341812">
      <w:bodyDiv w:val="1"/>
      <w:marLeft w:val="0"/>
      <w:marRight w:val="0"/>
      <w:marTop w:val="0"/>
      <w:marBottom w:val="0"/>
      <w:divBdr>
        <w:top w:val="none" w:sz="0" w:space="0" w:color="auto"/>
        <w:left w:val="none" w:sz="0" w:space="0" w:color="auto"/>
        <w:bottom w:val="none" w:sz="0" w:space="0" w:color="auto"/>
        <w:right w:val="none" w:sz="0" w:space="0" w:color="auto"/>
      </w:divBdr>
    </w:div>
    <w:div w:id="411506712">
      <w:bodyDiv w:val="1"/>
      <w:marLeft w:val="0"/>
      <w:marRight w:val="0"/>
      <w:marTop w:val="0"/>
      <w:marBottom w:val="0"/>
      <w:divBdr>
        <w:top w:val="none" w:sz="0" w:space="0" w:color="auto"/>
        <w:left w:val="none" w:sz="0" w:space="0" w:color="auto"/>
        <w:bottom w:val="none" w:sz="0" w:space="0" w:color="auto"/>
        <w:right w:val="none" w:sz="0" w:space="0" w:color="auto"/>
      </w:divBdr>
    </w:div>
    <w:div w:id="954869319">
      <w:bodyDiv w:val="1"/>
      <w:marLeft w:val="0"/>
      <w:marRight w:val="0"/>
      <w:marTop w:val="0"/>
      <w:marBottom w:val="0"/>
      <w:divBdr>
        <w:top w:val="none" w:sz="0" w:space="0" w:color="auto"/>
        <w:left w:val="none" w:sz="0" w:space="0" w:color="auto"/>
        <w:bottom w:val="none" w:sz="0" w:space="0" w:color="auto"/>
        <w:right w:val="none" w:sz="0" w:space="0" w:color="auto"/>
      </w:divBdr>
    </w:div>
    <w:div w:id="1253009018">
      <w:bodyDiv w:val="1"/>
      <w:marLeft w:val="0"/>
      <w:marRight w:val="0"/>
      <w:marTop w:val="0"/>
      <w:marBottom w:val="0"/>
      <w:divBdr>
        <w:top w:val="none" w:sz="0" w:space="0" w:color="auto"/>
        <w:left w:val="none" w:sz="0" w:space="0" w:color="auto"/>
        <w:bottom w:val="none" w:sz="0" w:space="0" w:color="auto"/>
        <w:right w:val="none" w:sz="0" w:space="0" w:color="auto"/>
      </w:divBdr>
      <w:divsChild>
        <w:div w:id="1272513410">
          <w:marLeft w:val="274"/>
          <w:marRight w:val="0"/>
          <w:marTop w:val="150"/>
          <w:marBottom w:val="0"/>
          <w:divBdr>
            <w:top w:val="none" w:sz="0" w:space="0" w:color="auto"/>
            <w:left w:val="none" w:sz="0" w:space="0" w:color="auto"/>
            <w:bottom w:val="none" w:sz="0" w:space="0" w:color="auto"/>
            <w:right w:val="none" w:sz="0" w:space="0" w:color="auto"/>
          </w:divBdr>
        </w:div>
        <w:div w:id="519244347">
          <w:marLeft w:val="274"/>
          <w:marRight w:val="0"/>
          <w:marTop w:val="150"/>
          <w:marBottom w:val="0"/>
          <w:divBdr>
            <w:top w:val="none" w:sz="0" w:space="0" w:color="auto"/>
            <w:left w:val="none" w:sz="0" w:space="0" w:color="auto"/>
            <w:bottom w:val="none" w:sz="0" w:space="0" w:color="auto"/>
            <w:right w:val="none" w:sz="0" w:space="0" w:color="auto"/>
          </w:divBdr>
        </w:div>
        <w:div w:id="1334256173">
          <w:marLeft w:val="274"/>
          <w:marRight w:val="0"/>
          <w:marTop w:val="150"/>
          <w:marBottom w:val="0"/>
          <w:divBdr>
            <w:top w:val="none" w:sz="0" w:space="0" w:color="auto"/>
            <w:left w:val="none" w:sz="0" w:space="0" w:color="auto"/>
            <w:bottom w:val="none" w:sz="0" w:space="0" w:color="auto"/>
            <w:right w:val="none" w:sz="0" w:space="0" w:color="auto"/>
          </w:divBdr>
        </w:div>
        <w:div w:id="2044095374">
          <w:marLeft w:val="274"/>
          <w:marRight w:val="0"/>
          <w:marTop w:val="150"/>
          <w:marBottom w:val="0"/>
          <w:divBdr>
            <w:top w:val="none" w:sz="0" w:space="0" w:color="auto"/>
            <w:left w:val="none" w:sz="0" w:space="0" w:color="auto"/>
            <w:bottom w:val="none" w:sz="0" w:space="0" w:color="auto"/>
            <w:right w:val="none" w:sz="0" w:space="0" w:color="auto"/>
          </w:divBdr>
        </w:div>
        <w:div w:id="1767727346">
          <w:marLeft w:val="274"/>
          <w:marRight w:val="0"/>
          <w:marTop w:val="150"/>
          <w:marBottom w:val="0"/>
          <w:divBdr>
            <w:top w:val="none" w:sz="0" w:space="0" w:color="auto"/>
            <w:left w:val="none" w:sz="0" w:space="0" w:color="auto"/>
            <w:bottom w:val="none" w:sz="0" w:space="0" w:color="auto"/>
            <w:right w:val="none" w:sz="0" w:space="0" w:color="auto"/>
          </w:divBdr>
        </w:div>
      </w:divsChild>
    </w:div>
    <w:div w:id="1283414865">
      <w:bodyDiv w:val="1"/>
      <w:marLeft w:val="0"/>
      <w:marRight w:val="0"/>
      <w:marTop w:val="0"/>
      <w:marBottom w:val="0"/>
      <w:divBdr>
        <w:top w:val="none" w:sz="0" w:space="0" w:color="auto"/>
        <w:left w:val="none" w:sz="0" w:space="0" w:color="auto"/>
        <w:bottom w:val="none" w:sz="0" w:space="0" w:color="auto"/>
        <w:right w:val="none" w:sz="0" w:space="0" w:color="auto"/>
      </w:divBdr>
    </w:div>
    <w:div w:id="1492259724">
      <w:bodyDiv w:val="1"/>
      <w:marLeft w:val="0"/>
      <w:marRight w:val="0"/>
      <w:marTop w:val="0"/>
      <w:marBottom w:val="0"/>
      <w:divBdr>
        <w:top w:val="none" w:sz="0" w:space="0" w:color="auto"/>
        <w:left w:val="none" w:sz="0" w:space="0" w:color="auto"/>
        <w:bottom w:val="none" w:sz="0" w:space="0" w:color="auto"/>
        <w:right w:val="none" w:sz="0" w:space="0" w:color="auto"/>
      </w:divBdr>
    </w:div>
    <w:div w:id="1593977176">
      <w:bodyDiv w:val="1"/>
      <w:marLeft w:val="0"/>
      <w:marRight w:val="0"/>
      <w:marTop w:val="0"/>
      <w:marBottom w:val="0"/>
      <w:divBdr>
        <w:top w:val="none" w:sz="0" w:space="0" w:color="auto"/>
        <w:left w:val="none" w:sz="0" w:space="0" w:color="auto"/>
        <w:bottom w:val="none" w:sz="0" w:space="0" w:color="auto"/>
        <w:right w:val="none" w:sz="0" w:space="0" w:color="auto"/>
      </w:divBdr>
    </w:div>
    <w:div w:id="1924802520">
      <w:bodyDiv w:val="1"/>
      <w:marLeft w:val="0"/>
      <w:marRight w:val="0"/>
      <w:marTop w:val="0"/>
      <w:marBottom w:val="0"/>
      <w:divBdr>
        <w:top w:val="none" w:sz="0" w:space="0" w:color="auto"/>
        <w:left w:val="none" w:sz="0" w:space="0" w:color="auto"/>
        <w:bottom w:val="none" w:sz="0" w:space="0" w:color="auto"/>
        <w:right w:val="none" w:sz="0" w:space="0" w:color="auto"/>
      </w:divBdr>
    </w:div>
    <w:div w:id="20522242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hyperlink" Target="mailto:krowlett@stjopayn.catholic.edu.au" TargetMode="External"/><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s://www.education.sa.gov.au/our-learning-sa" TargetMode="External"/><Relationship Id="rId13" Type="http://schemas.openxmlformats.org/officeDocument/2006/relationships/hyperlink" Target="https://www.roseparkps.sa.edu.au/wp-content/uploads/2020/04/Setting-up-for-Learning-at-Home.pdf" TargetMode="External"/><Relationship Id="rId14" Type="http://schemas.openxmlformats.org/officeDocument/2006/relationships/hyperlink" Target="https://www.roseparkps.sa.edu.au/wp-content/uploads/2020/04/Preparing-for-Online-Learning-Information-for-Parents-and-Caregivers.pdf" TargetMode="External"/><Relationship Id="rId15" Type="http://schemas.openxmlformats.org/officeDocument/2006/relationships/hyperlink" Target="https://www.roseparkps.sa.edu.au/wp-content/uploads/2020/04/Preparing-for-Online-Learning-Information-for-Students.pdf" TargetMode="External"/><Relationship Id="rId16" Type="http://schemas.openxmlformats.org/officeDocument/2006/relationships/hyperlink" Target="https://www.roseparkps.sa.edu.au/wp-content/uploads/2020/04/Staying-Healthy-and-Active-while-Learning-at-Home.pdf" TargetMode="External"/><Relationship Id="rId17" Type="http://schemas.openxmlformats.org/officeDocument/2006/relationships/hyperlink" Target="https://www.roseparkps.sa.edu.au/wp-content/uploads/2020/04/Reading-at-Home.pdf" TargetMode="External"/><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2821</Words>
  <Characters>16083</Characters>
  <Application>Microsoft Macintosh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ST JOSEPHS</Company>
  <LinksUpToDate>false</LinksUpToDate>
  <CharactersWithSpaces>18867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Douventzidis</dc:creator>
  <cp:keywords/>
  <dc:description/>
  <cp:lastModifiedBy>Ingrid Douventzidis</cp:lastModifiedBy>
  <cp:revision>2</cp:revision>
  <cp:lastPrinted>2021-07-21T11:36:00Z</cp:lastPrinted>
  <dcterms:created xsi:type="dcterms:W3CDTF">2021-07-22T00:26:00Z</dcterms:created>
  <dcterms:modified xsi:type="dcterms:W3CDTF">2021-07-22T00:26:00Z</dcterms:modified>
</cp:coreProperties>
</file>